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54EBA" w:rsidRPr="00823DC7" w:rsidRDefault="00554EBA" w:rsidP="008D5B05">
      <w:pPr>
        <w:pStyle w:val="1"/>
        <w:ind w:left="0" w:hanging="6"/>
        <w:jc w:val="center"/>
        <w:rPr>
          <w:caps/>
          <w:sz w:val="32"/>
        </w:rPr>
      </w:pPr>
      <w:bookmarkStart w:id="0" w:name="_GoBack"/>
      <w:bookmarkEnd w:id="0"/>
      <w:r w:rsidRPr="00823DC7">
        <w:rPr>
          <w:caps/>
          <w:sz w:val="44"/>
          <w:szCs w:val="44"/>
        </w:rPr>
        <w:t>Рисование восковыми блоками</w:t>
      </w:r>
    </w:p>
    <w:p w:rsidR="00554EBA" w:rsidRPr="00823DC7" w:rsidRDefault="00554EBA" w:rsidP="008D5B05">
      <w:pPr>
        <w:tabs>
          <w:tab w:val="num" w:pos="0"/>
        </w:tabs>
        <w:ind w:hanging="6"/>
        <w:jc w:val="center"/>
        <w:rPr>
          <w:rFonts w:ascii="Arial" w:hAnsi="Arial" w:cs="Arial"/>
          <w:b/>
          <w:caps/>
          <w:sz w:val="32"/>
          <w:lang w:val="ru-RU"/>
        </w:rPr>
      </w:pPr>
      <w:r w:rsidRPr="00823DC7">
        <w:rPr>
          <w:rFonts w:ascii="Arial" w:hAnsi="Arial" w:cs="Arial"/>
          <w:b/>
          <w:caps/>
          <w:sz w:val="40"/>
          <w:szCs w:val="40"/>
          <w:lang w:val="ru-RU"/>
        </w:rPr>
        <w:t>с акцентом на основные цвета</w:t>
      </w:r>
    </w:p>
    <w:p w:rsidR="00554EBA" w:rsidRPr="00CF719A" w:rsidRDefault="00554EBA" w:rsidP="008D5B05">
      <w:pPr>
        <w:tabs>
          <w:tab w:val="num" w:pos="0"/>
        </w:tabs>
        <w:ind w:hanging="6"/>
        <w:jc w:val="center"/>
        <w:rPr>
          <w:rFonts w:ascii="Arial" w:hAnsi="Arial" w:cs="Arial"/>
          <w:b/>
          <w:sz w:val="32"/>
          <w:szCs w:val="32"/>
          <w:lang w:val="ru-RU"/>
        </w:rPr>
      </w:pPr>
      <w:r w:rsidRPr="00CF719A">
        <w:rPr>
          <w:rFonts w:ascii="Arial" w:hAnsi="Arial" w:cs="Arial"/>
          <w:b/>
          <w:sz w:val="32"/>
          <w:lang w:val="ru-RU"/>
        </w:rPr>
        <w:t>Руководство по обучению детей технике рисования</w:t>
      </w:r>
    </w:p>
    <w:p w:rsidR="00554EBA" w:rsidRPr="00CF719A" w:rsidRDefault="00554EBA" w:rsidP="008D5B05">
      <w:pPr>
        <w:tabs>
          <w:tab w:val="num" w:pos="0"/>
        </w:tabs>
        <w:ind w:hanging="6"/>
        <w:jc w:val="center"/>
        <w:rPr>
          <w:rFonts w:ascii="Arial" w:hAnsi="Arial" w:cs="Arial"/>
          <w:b/>
          <w:sz w:val="32"/>
          <w:szCs w:val="32"/>
          <w:lang w:val="ru-RU"/>
        </w:rPr>
      </w:pPr>
    </w:p>
    <w:p w:rsidR="00554EBA" w:rsidRPr="00823DC7" w:rsidRDefault="007A1644" w:rsidP="008D5B05">
      <w:pPr>
        <w:tabs>
          <w:tab w:val="num" w:pos="0"/>
        </w:tabs>
        <w:ind w:hanging="6"/>
        <w:jc w:val="center"/>
        <w:rPr>
          <w:rFonts w:ascii="Arial" w:hAnsi="Arial" w:cs="Arial"/>
          <w:bCs/>
          <w:i/>
          <w:sz w:val="28"/>
          <w:szCs w:val="28"/>
          <w:lang w:val="ru-RU"/>
        </w:rPr>
      </w:pPr>
      <w:r w:rsidRPr="008D5B05">
        <w:rPr>
          <w:rFonts w:ascii="Arial" w:hAnsi="Arial" w:cs="Arial"/>
          <w:i/>
          <w:sz w:val="28"/>
          <w:szCs w:val="28"/>
          <w:lang w:val="ru-RU"/>
        </w:rPr>
        <w:t>Т</w:t>
      </w:r>
      <w:r w:rsidR="00554EBA" w:rsidRPr="008D5B05">
        <w:rPr>
          <w:rFonts w:ascii="Arial" w:hAnsi="Arial" w:cs="Arial"/>
          <w:i/>
          <w:sz w:val="28"/>
          <w:szCs w:val="28"/>
          <w:lang w:val="ru-RU"/>
        </w:rPr>
        <w:t>екст и иллюстрации:</w:t>
      </w:r>
      <w:r w:rsidR="00554EBA" w:rsidRPr="00823DC7">
        <w:rPr>
          <w:rFonts w:ascii="Arial" w:hAnsi="Arial" w:cs="Arial"/>
          <w:i/>
          <w:sz w:val="32"/>
          <w:szCs w:val="32"/>
          <w:lang w:val="ru-RU"/>
        </w:rPr>
        <w:t xml:space="preserve"> </w:t>
      </w:r>
      <w:r w:rsidR="00554EBA" w:rsidRPr="00823DC7">
        <w:rPr>
          <w:rFonts w:ascii="Arial" w:hAnsi="Arial" w:cs="Arial"/>
          <w:b/>
          <w:bCs/>
          <w:i/>
          <w:sz w:val="40"/>
          <w:szCs w:val="40"/>
          <w:lang w:val="ru-RU"/>
        </w:rPr>
        <w:t>Сиглинсе Де Франческа</w:t>
      </w:r>
    </w:p>
    <w:p w:rsidR="00554EBA" w:rsidRPr="00823DC7" w:rsidRDefault="007A1644" w:rsidP="008D5B05">
      <w:pPr>
        <w:tabs>
          <w:tab w:val="num" w:pos="0"/>
        </w:tabs>
        <w:ind w:hanging="6"/>
        <w:jc w:val="center"/>
        <w:rPr>
          <w:rFonts w:ascii="Arial" w:hAnsi="Arial" w:cs="Arial"/>
          <w:i/>
          <w:lang w:val="ru-RU"/>
        </w:rPr>
        <w:sectPr w:rsidR="00554EBA" w:rsidRPr="00823DC7">
          <w:pgSz w:w="11906" w:h="16838"/>
          <w:pgMar w:top="1134" w:right="1134" w:bottom="1134" w:left="1134" w:header="720" w:footer="720" w:gutter="0"/>
          <w:cols w:space="720"/>
          <w:docGrid w:linePitch="360"/>
        </w:sectPr>
      </w:pPr>
      <w:r w:rsidRPr="00823DC7">
        <w:rPr>
          <w:rFonts w:ascii="Arial" w:hAnsi="Arial" w:cs="Arial"/>
          <w:bCs/>
          <w:i/>
          <w:lang w:val="ru-RU"/>
        </w:rPr>
        <w:t>П</w:t>
      </w:r>
      <w:r w:rsidR="00554EBA" w:rsidRPr="00823DC7">
        <w:rPr>
          <w:rFonts w:ascii="Arial" w:hAnsi="Arial" w:cs="Arial"/>
          <w:bCs/>
          <w:i/>
          <w:lang w:val="ru-RU"/>
        </w:rPr>
        <w:t>еревод: Елена Клюкина</w:t>
      </w:r>
    </w:p>
    <w:p w:rsidR="00554EBA" w:rsidRPr="00CF719A" w:rsidRDefault="00554EBA">
      <w:pPr>
        <w:pStyle w:val="322"/>
        <w:keepNext/>
        <w:keepLines/>
        <w:shd w:val="clear" w:color="auto" w:fill="auto"/>
        <w:spacing w:line="350" w:lineRule="exact"/>
        <w:rPr>
          <w:rFonts w:ascii="Arial" w:hAnsi="Arial" w:cs="Arial"/>
          <w:b w:val="0"/>
          <w:sz w:val="56"/>
          <w:lang w:val="ru-RU"/>
        </w:rPr>
      </w:pPr>
      <w:bookmarkStart w:id="1" w:name="bookmark2"/>
    </w:p>
    <w:bookmarkEnd w:id="1"/>
    <w:p w:rsidR="00554EBA" w:rsidRPr="00CF719A" w:rsidRDefault="00554EBA">
      <w:pPr>
        <w:pStyle w:val="322"/>
        <w:keepNext/>
        <w:keepLines/>
        <w:shd w:val="clear" w:color="auto" w:fill="auto"/>
        <w:spacing w:line="350" w:lineRule="exact"/>
        <w:rPr>
          <w:rFonts w:ascii="Arial" w:hAnsi="Arial" w:cs="Arial"/>
          <w:lang w:val="ru-RU"/>
        </w:rPr>
      </w:pPr>
      <w:r w:rsidRPr="00CF719A">
        <w:rPr>
          <w:rStyle w:val="320"/>
          <w:rFonts w:ascii="Arial" w:hAnsi="Arial" w:cs="Arial"/>
          <w:lang w:val="ru-RU"/>
        </w:rPr>
        <w:t>Учитель учится</w:t>
      </w:r>
    </w:p>
    <w:p w:rsidR="00554EBA" w:rsidRPr="00CF719A" w:rsidRDefault="00554EBA" w:rsidP="00B36573">
      <w:pPr>
        <w:pStyle w:val="225"/>
        <w:shd w:val="clear" w:color="auto" w:fill="auto"/>
        <w:ind w:firstLine="360"/>
        <w:rPr>
          <w:rFonts w:ascii="Arial" w:hAnsi="Arial" w:cs="Arial"/>
          <w:lang w:val="ru-RU"/>
        </w:rPr>
      </w:pPr>
      <w:r w:rsidRPr="00CF719A">
        <w:rPr>
          <w:rFonts w:ascii="Arial" w:hAnsi="Arial" w:cs="Arial"/>
          <w:lang w:val="ru-RU"/>
        </w:rPr>
        <w:t>В данной главе учителя смогут приобрести знания и навыки умелого рисования восковыми блоками. Помните: дети обучаются через подражание. Чем лучше учитель освоит основные приемы рисования, тем лучше он сможет научить реб</w:t>
      </w:r>
      <w:r w:rsidR="00D425C1">
        <w:rPr>
          <w:rFonts w:ascii="Arial" w:hAnsi="Arial" w:cs="Arial"/>
          <w:lang w:val="ru-RU"/>
        </w:rPr>
        <w:t>ё</w:t>
      </w:r>
      <w:r w:rsidRPr="00CF719A">
        <w:rPr>
          <w:rFonts w:ascii="Arial" w:hAnsi="Arial" w:cs="Arial"/>
          <w:lang w:val="ru-RU"/>
        </w:rPr>
        <w:t xml:space="preserve">нка. </w:t>
      </w:r>
    </w:p>
    <w:p w:rsidR="00554EBA" w:rsidRPr="00CF719A" w:rsidRDefault="00554EBA" w:rsidP="00B36573">
      <w:pPr>
        <w:pStyle w:val="225"/>
        <w:shd w:val="clear" w:color="auto" w:fill="auto"/>
        <w:ind w:firstLine="360"/>
        <w:rPr>
          <w:rFonts w:ascii="Arial" w:hAnsi="Arial" w:cs="Arial"/>
          <w:lang w:val="ru-RU"/>
        </w:rPr>
      </w:pPr>
      <w:r w:rsidRPr="00CF719A">
        <w:rPr>
          <w:rFonts w:ascii="Arial" w:hAnsi="Arial" w:cs="Arial"/>
          <w:lang w:val="ru-RU"/>
        </w:rPr>
        <w:t>В любой повторяющейся деятельности практика формирует умение. Выполняйте описанные ниже упражнения “Базовой техники” до тех пор, пока не начнете полностью контролировать степень давления воскового блока на поверхность листа, а также использовать и смешивать цвета. При помощи данной техники Вы сможете начать рисовать картины, иллюстрации к любимым сказкам, пейзажи, животных.</w:t>
      </w:r>
    </w:p>
    <w:p w:rsidR="00554EBA" w:rsidRPr="00CF719A" w:rsidRDefault="00554EBA" w:rsidP="00B36573">
      <w:pPr>
        <w:pStyle w:val="225"/>
        <w:shd w:val="clear" w:color="auto" w:fill="auto"/>
        <w:ind w:firstLine="360"/>
        <w:rPr>
          <w:rFonts w:ascii="Arial" w:hAnsi="Arial" w:cs="Arial"/>
          <w:lang w:val="ru-RU"/>
        </w:rPr>
      </w:pPr>
      <w:r w:rsidRPr="00CF719A">
        <w:rPr>
          <w:rFonts w:ascii="Arial" w:hAnsi="Arial" w:cs="Arial"/>
          <w:lang w:val="ru-RU"/>
        </w:rPr>
        <w:t>После описания упражнений “Базовой техники” Вы найдете много советов, которые помогут на всех этапах создания рисунка. Только после того, как Вы почу</w:t>
      </w:r>
      <w:r w:rsidR="00B36573">
        <w:rPr>
          <w:rFonts w:ascii="Arial" w:hAnsi="Arial" w:cs="Arial"/>
          <w:lang w:val="ru-RU"/>
        </w:rPr>
        <w:t>в</w:t>
      </w:r>
      <w:r w:rsidRPr="00CF719A">
        <w:rPr>
          <w:rFonts w:ascii="Arial" w:hAnsi="Arial" w:cs="Arial"/>
          <w:lang w:val="ru-RU"/>
        </w:rPr>
        <w:t>ствуете, что можете с л</w:t>
      </w:r>
      <w:r w:rsidR="00D425C1">
        <w:rPr>
          <w:rFonts w:ascii="Arial" w:hAnsi="Arial" w:cs="Arial"/>
          <w:lang w:val="ru-RU"/>
        </w:rPr>
        <w:t>ё</w:t>
      </w:r>
      <w:r w:rsidRPr="00CF719A">
        <w:rPr>
          <w:rFonts w:ascii="Arial" w:hAnsi="Arial" w:cs="Arial"/>
          <w:lang w:val="ru-RU"/>
        </w:rPr>
        <w:t>гкостью нарисовать удовлетворительный рисунок, Вы будете готовы обучать своего реб</w:t>
      </w:r>
      <w:r w:rsidR="00D425C1">
        <w:rPr>
          <w:rFonts w:ascii="Arial" w:hAnsi="Arial" w:cs="Arial"/>
          <w:lang w:val="ru-RU"/>
        </w:rPr>
        <w:t>ё</w:t>
      </w:r>
      <w:r w:rsidRPr="00CF719A">
        <w:rPr>
          <w:rFonts w:ascii="Arial" w:hAnsi="Arial" w:cs="Arial"/>
          <w:lang w:val="ru-RU"/>
        </w:rPr>
        <w:t>нка.</w:t>
      </w:r>
    </w:p>
    <w:p w:rsidR="007A1644" w:rsidRDefault="007A1644">
      <w:pPr>
        <w:pStyle w:val="431"/>
        <w:keepNext/>
        <w:keepLines/>
        <w:shd w:val="clear" w:color="auto" w:fill="auto"/>
        <w:ind w:left="360" w:hanging="360"/>
        <w:jc w:val="left"/>
        <w:rPr>
          <w:rFonts w:ascii="Arial" w:hAnsi="Arial" w:cs="Arial"/>
          <w:lang w:val="ru-RU"/>
        </w:rPr>
      </w:pPr>
    </w:p>
    <w:p w:rsidR="00554EBA" w:rsidRPr="00CF719A" w:rsidRDefault="00554EBA">
      <w:pPr>
        <w:pStyle w:val="431"/>
        <w:keepNext/>
        <w:keepLines/>
        <w:shd w:val="clear" w:color="auto" w:fill="auto"/>
        <w:ind w:left="360" w:hanging="360"/>
        <w:jc w:val="left"/>
        <w:rPr>
          <w:rFonts w:ascii="Arial" w:hAnsi="Arial" w:cs="Arial"/>
          <w:lang w:val="ru-RU"/>
        </w:rPr>
      </w:pPr>
      <w:r w:rsidRPr="00CF719A">
        <w:rPr>
          <w:rFonts w:ascii="Arial" w:hAnsi="Arial" w:cs="Arial"/>
          <w:lang w:val="ru-RU"/>
        </w:rPr>
        <w:t>Перед началом работы</w:t>
      </w:r>
    </w:p>
    <w:p w:rsidR="00554EBA" w:rsidRPr="00CF719A" w:rsidRDefault="00FC719B" w:rsidP="00B36573">
      <w:pPr>
        <w:pStyle w:val="225"/>
        <w:shd w:val="clear" w:color="auto" w:fill="auto"/>
        <w:spacing w:line="331" w:lineRule="exact"/>
        <w:ind w:firstLine="360"/>
        <w:rPr>
          <w:lang w:val="ru-RU"/>
        </w:rPr>
      </w:pPr>
      <w:r>
        <w:rPr>
          <w:noProof/>
          <w:lang w:val="ru-RU" w:eastAsia="ru-RU"/>
        </w:rPr>
        <w:drawing>
          <wp:anchor distT="0" distB="0" distL="114935" distR="114935" simplePos="0" relativeHeight="251651072" behindDoc="0" locked="0" layoutInCell="1" allowOverlap="1">
            <wp:simplePos x="0" y="0"/>
            <wp:positionH relativeFrom="column">
              <wp:posOffset>5080</wp:posOffset>
            </wp:positionH>
            <wp:positionV relativeFrom="paragraph">
              <wp:posOffset>420370</wp:posOffset>
            </wp:positionV>
            <wp:extent cx="3506470" cy="1756410"/>
            <wp:effectExtent l="0" t="0" r="0" b="0"/>
            <wp:wrapSquare wrapText="bothSides"/>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6470" cy="1756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CF719A">
        <w:rPr>
          <w:rFonts w:ascii="Arial" w:hAnsi="Arial" w:cs="Arial"/>
          <w:lang w:val="ru-RU"/>
        </w:rPr>
        <w:t xml:space="preserve">Есть несколько моментов, которые необходимо учесть. Каждый раз перед началом работы с восковыми блоками, просматривайте данный список: </w:t>
      </w:r>
    </w:p>
    <w:p w:rsidR="00554EBA" w:rsidRDefault="00554EBA" w:rsidP="00B36573">
      <w:pPr>
        <w:jc w:val="both"/>
        <w:rPr>
          <w:rFonts w:ascii="Arial" w:hAnsi="Arial" w:cs="Arial"/>
          <w:sz w:val="0"/>
          <w:szCs w:val="0"/>
          <w:lang w:val="ru-RU" w:eastAsia="ru-RU"/>
        </w:rPr>
      </w:pPr>
    </w:p>
    <w:p w:rsidR="00554EBA" w:rsidRPr="00CF719A" w:rsidRDefault="00554EBA" w:rsidP="00B36573">
      <w:pPr>
        <w:pStyle w:val="225"/>
        <w:numPr>
          <w:ilvl w:val="0"/>
          <w:numId w:val="8"/>
        </w:numPr>
        <w:shd w:val="clear" w:color="auto" w:fill="auto"/>
        <w:tabs>
          <w:tab w:val="left" w:pos="366"/>
        </w:tabs>
        <w:spacing w:line="283" w:lineRule="exact"/>
        <w:rPr>
          <w:rFonts w:ascii="Arial" w:hAnsi="Arial" w:cs="Arial"/>
          <w:lang w:val="ru-RU"/>
        </w:rPr>
      </w:pPr>
      <w:r w:rsidRPr="00CF719A">
        <w:rPr>
          <w:rFonts w:ascii="Arial" w:hAnsi="Arial" w:cs="Arial"/>
          <w:lang w:val="ru-RU"/>
        </w:rPr>
        <w:t>Есть три различных способа нанесения цвета на поверхность.</w:t>
      </w:r>
    </w:p>
    <w:p w:rsidR="00554EBA" w:rsidRDefault="00554EBA" w:rsidP="00D425C1">
      <w:pPr>
        <w:pStyle w:val="225"/>
        <w:numPr>
          <w:ilvl w:val="0"/>
          <w:numId w:val="9"/>
        </w:numPr>
        <w:shd w:val="clear" w:color="auto" w:fill="auto"/>
        <w:tabs>
          <w:tab w:val="left" w:pos="294"/>
        </w:tabs>
        <w:ind w:left="360" w:hanging="76"/>
        <w:rPr>
          <w:rFonts w:ascii="Arial" w:hAnsi="Arial" w:cs="Arial"/>
        </w:rPr>
      </w:pPr>
      <w:r>
        <w:rPr>
          <w:rFonts w:ascii="Arial" w:hAnsi="Arial" w:cs="Arial"/>
        </w:rPr>
        <w:t>Цветовые облака</w:t>
      </w:r>
    </w:p>
    <w:p w:rsidR="00554EBA" w:rsidRDefault="00554EBA" w:rsidP="00D425C1">
      <w:pPr>
        <w:pStyle w:val="225"/>
        <w:numPr>
          <w:ilvl w:val="0"/>
          <w:numId w:val="9"/>
        </w:numPr>
        <w:shd w:val="clear" w:color="auto" w:fill="auto"/>
        <w:tabs>
          <w:tab w:val="left" w:pos="303"/>
        </w:tabs>
        <w:ind w:left="360" w:hanging="76"/>
        <w:rPr>
          <w:rFonts w:ascii="Arial" w:hAnsi="Arial" w:cs="Arial"/>
        </w:rPr>
      </w:pPr>
      <w:r>
        <w:rPr>
          <w:rFonts w:ascii="Arial" w:hAnsi="Arial" w:cs="Arial"/>
        </w:rPr>
        <w:t>Цветовые полосы</w:t>
      </w:r>
    </w:p>
    <w:p w:rsidR="00554EBA" w:rsidRDefault="00554EBA" w:rsidP="00D425C1">
      <w:pPr>
        <w:pStyle w:val="225"/>
        <w:numPr>
          <w:ilvl w:val="0"/>
          <w:numId w:val="9"/>
        </w:numPr>
        <w:shd w:val="clear" w:color="auto" w:fill="auto"/>
        <w:tabs>
          <w:tab w:val="left" w:pos="298"/>
        </w:tabs>
        <w:ind w:left="360" w:hanging="76"/>
        <w:rPr>
          <w:rFonts w:ascii="Arial" w:hAnsi="Arial" w:cs="Arial"/>
        </w:rPr>
      </w:pPr>
      <w:r>
        <w:rPr>
          <w:rFonts w:ascii="Arial" w:hAnsi="Arial" w:cs="Arial"/>
        </w:rPr>
        <w:t>Цветовые ленты</w:t>
      </w:r>
    </w:p>
    <w:p w:rsidR="00554EBA" w:rsidRPr="00CF719A" w:rsidRDefault="00554EBA" w:rsidP="00B36573">
      <w:pPr>
        <w:pStyle w:val="225"/>
        <w:numPr>
          <w:ilvl w:val="0"/>
          <w:numId w:val="8"/>
        </w:numPr>
        <w:shd w:val="clear" w:color="auto" w:fill="auto"/>
        <w:tabs>
          <w:tab w:val="left" w:pos="385"/>
        </w:tabs>
        <w:spacing w:line="298" w:lineRule="exact"/>
        <w:ind w:left="360" w:hanging="360"/>
        <w:rPr>
          <w:rFonts w:ascii="Arial" w:hAnsi="Arial" w:cs="Arial"/>
          <w:lang w:val="ru-RU"/>
        </w:rPr>
      </w:pPr>
      <w:r w:rsidRPr="00CF719A">
        <w:rPr>
          <w:rFonts w:ascii="Arial" w:hAnsi="Arial" w:cs="Arial"/>
          <w:lang w:val="ru-RU"/>
        </w:rPr>
        <w:t>Подготовьте доску, бумагу и чистые восковые блоки. Держите под рукой бумажную растуш</w:t>
      </w:r>
      <w:r w:rsidR="00D425C1">
        <w:rPr>
          <w:rFonts w:ascii="Arial" w:hAnsi="Arial" w:cs="Arial"/>
          <w:lang w:val="ru-RU"/>
        </w:rPr>
        <w:t>ё</w:t>
      </w:r>
      <w:r w:rsidRPr="00CF719A">
        <w:rPr>
          <w:rFonts w:ascii="Arial" w:hAnsi="Arial" w:cs="Arial"/>
          <w:lang w:val="ru-RU"/>
        </w:rPr>
        <w:t>вку.</w:t>
      </w:r>
    </w:p>
    <w:p w:rsidR="00554EBA" w:rsidRPr="00CF719A" w:rsidRDefault="00554EBA" w:rsidP="00B36573">
      <w:pPr>
        <w:pStyle w:val="225"/>
        <w:numPr>
          <w:ilvl w:val="0"/>
          <w:numId w:val="8"/>
        </w:numPr>
        <w:shd w:val="clear" w:color="auto" w:fill="auto"/>
        <w:tabs>
          <w:tab w:val="left" w:pos="380"/>
        </w:tabs>
        <w:spacing w:line="298" w:lineRule="exact"/>
        <w:ind w:left="360" w:hanging="360"/>
        <w:rPr>
          <w:rFonts w:ascii="Arial" w:hAnsi="Arial" w:cs="Arial"/>
          <w:lang w:val="ru-RU"/>
        </w:rPr>
      </w:pPr>
      <w:r w:rsidRPr="00CF719A">
        <w:rPr>
          <w:rFonts w:ascii="Arial" w:hAnsi="Arial" w:cs="Arial"/>
          <w:lang w:val="ru-RU"/>
        </w:rPr>
        <w:t>Очень важно начинать работу с легких прикосновений, пока Вы не научитесь полностью контролировать движение руки с мелком.</w:t>
      </w:r>
    </w:p>
    <w:p w:rsidR="00554EBA" w:rsidRPr="00CF719A" w:rsidRDefault="00554EBA" w:rsidP="00B36573">
      <w:pPr>
        <w:pStyle w:val="225"/>
        <w:numPr>
          <w:ilvl w:val="0"/>
          <w:numId w:val="8"/>
        </w:numPr>
        <w:shd w:val="clear" w:color="auto" w:fill="auto"/>
        <w:tabs>
          <w:tab w:val="left" w:pos="370"/>
        </w:tabs>
        <w:spacing w:line="298" w:lineRule="exact"/>
        <w:ind w:left="360" w:hanging="360"/>
        <w:rPr>
          <w:rFonts w:ascii="Arial" w:hAnsi="Arial" w:cs="Arial"/>
          <w:lang w:val="ru-RU"/>
        </w:rPr>
      </w:pPr>
      <w:r w:rsidRPr="00CF719A">
        <w:rPr>
          <w:rFonts w:ascii="Arial" w:hAnsi="Arial" w:cs="Arial"/>
          <w:lang w:val="ru-RU"/>
        </w:rPr>
        <w:t>Во время рисования старайтесь держать бумагу в горизонтальном положении.</w:t>
      </w:r>
    </w:p>
    <w:p w:rsidR="00554EBA" w:rsidRPr="00CF719A" w:rsidRDefault="00554EBA" w:rsidP="00B36573">
      <w:pPr>
        <w:pStyle w:val="225"/>
        <w:numPr>
          <w:ilvl w:val="0"/>
          <w:numId w:val="8"/>
        </w:numPr>
        <w:shd w:val="clear" w:color="auto" w:fill="auto"/>
        <w:tabs>
          <w:tab w:val="left" w:pos="370"/>
        </w:tabs>
        <w:spacing w:line="298" w:lineRule="exact"/>
        <w:ind w:left="360" w:hanging="360"/>
        <w:rPr>
          <w:rFonts w:ascii="Arial" w:hAnsi="Arial" w:cs="Arial"/>
          <w:lang w:val="ru-RU"/>
        </w:rPr>
      </w:pPr>
      <w:r w:rsidRPr="00CF719A">
        <w:rPr>
          <w:rFonts w:ascii="Arial" w:hAnsi="Arial" w:cs="Arial"/>
          <w:lang w:val="ru-RU"/>
        </w:rPr>
        <w:t>При использовании восковых блоков изображения получаются размытыми, отчасти импрессионистскими, а не ч</w:t>
      </w:r>
      <w:r w:rsidR="00D425C1">
        <w:rPr>
          <w:rFonts w:ascii="Arial" w:hAnsi="Arial" w:cs="Arial"/>
          <w:lang w:val="ru-RU"/>
        </w:rPr>
        <w:t>ё</w:t>
      </w:r>
      <w:r w:rsidRPr="00CF719A">
        <w:rPr>
          <w:rFonts w:ascii="Arial" w:hAnsi="Arial" w:cs="Arial"/>
          <w:lang w:val="ru-RU"/>
        </w:rPr>
        <w:t>ткими.</w:t>
      </w:r>
    </w:p>
    <w:p w:rsidR="00554EBA" w:rsidRPr="00CF719A" w:rsidRDefault="00554EBA" w:rsidP="00B36573">
      <w:pPr>
        <w:pStyle w:val="225"/>
        <w:numPr>
          <w:ilvl w:val="0"/>
          <w:numId w:val="8"/>
        </w:numPr>
        <w:shd w:val="clear" w:color="auto" w:fill="auto"/>
        <w:tabs>
          <w:tab w:val="left" w:pos="385"/>
        </w:tabs>
        <w:spacing w:line="298" w:lineRule="exact"/>
        <w:ind w:left="360" w:hanging="360"/>
        <w:rPr>
          <w:rFonts w:ascii="Arial" w:hAnsi="Arial" w:cs="Arial"/>
          <w:lang w:val="ru-RU"/>
        </w:rPr>
      </w:pPr>
      <w:r w:rsidRPr="00CF719A">
        <w:rPr>
          <w:rFonts w:ascii="Arial" w:hAnsi="Arial" w:cs="Arial"/>
          <w:lang w:val="ru-RU"/>
        </w:rPr>
        <w:t>Постарайтесь, чтобы Ваша картина оставалась простой, незагруженной. Спросите себя: “Что действительно важно? Что может подразумеваться, а что можно опустить?”</w:t>
      </w:r>
    </w:p>
    <w:p w:rsidR="00554EBA" w:rsidRPr="00CF719A" w:rsidRDefault="00554EBA" w:rsidP="00B36573">
      <w:pPr>
        <w:pStyle w:val="225"/>
        <w:numPr>
          <w:ilvl w:val="0"/>
          <w:numId w:val="8"/>
        </w:numPr>
        <w:shd w:val="clear" w:color="auto" w:fill="auto"/>
        <w:tabs>
          <w:tab w:val="left" w:pos="366"/>
        </w:tabs>
        <w:spacing w:line="298" w:lineRule="exact"/>
        <w:ind w:left="360" w:hanging="360"/>
        <w:rPr>
          <w:rFonts w:ascii="Arial" w:hAnsi="Arial" w:cs="Arial"/>
          <w:lang w:val="ru-RU"/>
        </w:rPr>
      </w:pPr>
      <w:r w:rsidRPr="00CF719A">
        <w:rPr>
          <w:rFonts w:ascii="Arial" w:hAnsi="Arial" w:cs="Arial"/>
          <w:lang w:val="ru-RU"/>
        </w:rPr>
        <w:t xml:space="preserve">Секрет оживления создаваемого Вами цвета кроется в искусстве </w:t>
      </w:r>
      <w:r w:rsidR="00CF719A">
        <w:rPr>
          <w:rFonts w:ascii="Arial" w:hAnsi="Arial" w:cs="Arial"/>
          <w:lang w:val="ru-RU"/>
        </w:rPr>
        <w:t>с</w:t>
      </w:r>
      <w:r w:rsidRPr="00CF719A">
        <w:rPr>
          <w:rFonts w:ascii="Arial" w:hAnsi="Arial" w:cs="Arial"/>
          <w:lang w:val="ru-RU"/>
        </w:rPr>
        <w:t>мешивания оттенков.</w:t>
      </w:r>
    </w:p>
    <w:p w:rsidR="00554EBA" w:rsidRPr="00CF719A" w:rsidRDefault="00554EBA" w:rsidP="00B36573">
      <w:pPr>
        <w:pStyle w:val="225"/>
        <w:numPr>
          <w:ilvl w:val="0"/>
          <w:numId w:val="8"/>
        </w:numPr>
        <w:shd w:val="clear" w:color="auto" w:fill="auto"/>
        <w:tabs>
          <w:tab w:val="left" w:pos="350"/>
        </w:tabs>
        <w:ind w:left="360" w:hanging="360"/>
        <w:rPr>
          <w:rFonts w:ascii="Arial" w:hAnsi="Arial" w:cs="Arial"/>
          <w:lang w:val="ru-RU"/>
        </w:rPr>
      </w:pPr>
      <w:r w:rsidRPr="00CF719A">
        <w:rPr>
          <w:rFonts w:ascii="Arial" w:hAnsi="Arial" w:cs="Arial"/>
          <w:lang w:val="ru-RU"/>
        </w:rPr>
        <w:t xml:space="preserve">Вы увидите, что на бумагу можно нанести большое количество слоев, прежде чем цвета начнут мазать. Поэкпериментируйте на черновике: наносите толстые слои цвета один поверх другого и считайте, сколько слоев Вам удалось успешно нанести. </w:t>
      </w:r>
    </w:p>
    <w:p w:rsidR="00554EBA" w:rsidRPr="00CF719A" w:rsidRDefault="00554EBA" w:rsidP="00B36573">
      <w:pPr>
        <w:pStyle w:val="225"/>
        <w:numPr>
          <w:ilvl w:val="0"/>
          <w:numId w:val="8"/>
        </w:numPr>
        <w:shd w:val="clear" w:color="auto" w:fill="auto"/>
        <w:tabs>
          <w:tab w:val="left" w:pos="365"/>
        </w:tabs>
        <w:ind w:left="360" w:hanging="360"/>
        <w:rPr>
          <w:rFonts w:ascii="Arial" w:hAnsi="Arial" w:cs="Arial"/>
          <w:lang w:val="ru-RU"/>
        </w:rPr>
      </w:pPr>
      <w:r w:rsidRPr="00CF719A">
        <w:rPr>
          <w:rFonts w:ascii="Arial" w:hAnsi="Arial" w:cs="Arial"/>
          <w:lang w:val="ru-RU"/>
        </w:rPr>
        <w:t>Обычно все белые пятна на рисунке покрываются цветовыми облаками или цветовой вуалью.</w:t>
      </w:r>
    </w:p>
    <w:p w:rsidR="00554EBA" w:rsidRPr="00CF719A" w:rsidRDefault="00554EBA" w:rsidP="00B36573">
      <w:pPr>
        <w:pStyle w:val="225"/>
        <w:numPr>
          <w:ilvl w:val="0"/>
          <w:numId w:val="8"/>
        </w:numPr>
        <w:shd w:val="clear" w:color="auto" w:fill="auto"/>
        <w:tabs>
          <w:tab w:val="left" w:pos="403"/>
        </w:tabs>
        <w:ind w:left="360" w:hanging="360"/>
        <w:rPr>
          <w:rFonts w:ascii="Arial" w:hAnsi="Arial" w:cs="Arial"/>
          <w:lang w:val="ru-RU"/>
        </w:rPr>
      </w:pPr>
      <w:r w:rsidRPr="00CF719A">
        <w:rPr>
          <w:rFonts w:ascii="Arial" w:hAnsi="Arial" w:cs="Arial"/>
          <w:lang w:val="ru-RU"/>
        </w:rPr>
        <w:lastRenderedPageBreak/>
        <w:t>Когда вы чувствуете, что картина готова, пройдитесь по теплым тонам “вуалью” желтого, чтобы добавить акценты света.</w:t>
      </w:r>
    </w:p>
    <w:p w:rsidR="00554EBA" w:rsidRPr="00CF719A" w:rsidRDefault="00554EBA" w:rsidP="00B36573">
      <w:pPr>
        <w:pStyle w:val="225"/>
        <w:numPr>
          <w:ilvl w:val="0"/>
          <w:numId w:val="8"/>
        </w:numPr>
        <w:shd w:val="clear" w:color="auto" w:fill="auto"/>
        <w:tabs>
          <w:tab w:val="left" w:pos="355"/>
        </w:tabs>
        <w:ind w:left="360" w:hanging="360"/>
        <w:rPr>
          <w:rFonts w:ascii="Arial" w:hAnsi="Arial" w:cs="Arial"/>
          <w:lang w:val="ru-RU"/>
        </w:rPr>
      </w:pPr>
      <w:r w:rsidRPr="00CF719A">
        <w:rPr>
          <w:rFonts w:ascii="Arial" w:hAnsi="Arial" w:cs="Arial"/>
          <w:lang w:val="ru-RU"/>
        </w:rPr>
        <w:t>При рисовании на периф</w:t>
      </w:r>
      <w:r w:rsidR="00B36573">
        <w:rPr>
          <w:rFonts w:ascii="Arial" w:hAnsi="Arial" w:cs="Arial"/>
          <w:lang w:val="ru-RU"/>
        </w:rPr>
        <w:t>е</w:t>
      </w:r>
      <w:r w:rsidRPr="00CF719A">
        <w:rPr>
          <w:rFonts w:ascii="Arial" w:hAnsi="Arial" w:cs="Arial"/>
          <w:lang w:val="ru-RU"/>
        </w:rPr>
        <w:t>рии картины, держите мелок плашмя, избегая давления на углы и ребра.</w:t>
      </w:r>
    </w:p>
    <w:p w:rsidR="00554EBA" w:rsidRPr="00CF719A" w:rsidRDefault="00554EBA" w:rsidP="00B36573">
      <w:pPr>
        <w:pStyle w:val="225"/>
        <w:numPr>
          <w:ilvl w:val="0"/>
          <w:numId w:val="8"/>
        </w:numPr>
        <w:shd w:val="clear" w:color="auto" w:fill="auto"/>
        <w:tabs>
          <w:tab w:val="left" w:pos="365"/>
        </w:tabs>
        <w:ind w:left="360" w:hanging="360"/>
        <w:rPr>
          <w:rFonts w:ascii="Arial" w:hAnsi="Arial" w:cs="Arial"/>
          <w:lang w:val="ru-RU"/>
        </w:rPr>
      </w:pPr>
      <w:r w:rsidRPr="00CF719A">
        <w:rPr>
          <w:rFonts w:ascii="Arial" w:hAnsi="Arial" w:cs="Arial"/>
          <w:lang w:val="ru-RU"/>
        </w:rPr>
        <w:t>Если сделали ошибку, попробуйте творчески преобразовать ее. Вы можете покрыть ошибку более интенсивным цветовым слоем, но  если Вы это сделаете, не забудьте добавить интенсивности цвета в других частях картины. Если сделаете ошибку в рисовании травы – можете добавить куст для ее исправления. Если совершили ошибку при рисовании неба, возможно</w:t>
      </w:r>
      <w:r w:rsidR="00CF719A">
        <w:rPr>
          <w:rFonts w:ascii="Arial" w:hAnsi="Arial" w:cs="Arial"/>
          <w:lang w:val="ru-RU"/>
        </w:rPr>
        <w:t>,</w:t>
      </w:r>
      <w:r w:rsidRPr="00CF719A">
        <w:rPr>
          <w:rFonts w:ascii="Arial" w:hAnsi="Arial" w:cs="Arial"/>
          <w:lang w:val="ru-RU"/>
        </w:rPr>
        <w:t xml:space="preserve"> удастся продлить ветку дерева, чтобы закрыть ее. Если ошибка допущена при рисовании человека, иногда ее можно скрыть плащом или сделать туловище больше. Неудачная попытка нарисовать животное может быть скрыта увеличением размера животного, рисованием деревьев, кустов или других животных.</w:t>
      </w:r>
    </w:p>
    <w:p w:rsidR="00554EBA" w:rsidRPr="00CF719A" w:rsidRDefault="00554EBA" w:rsidP="00B36573">
      <w:pPr>
        <w:pStyle w:val="225"/>
        <w:numPr>
          <w:ilvl w:val="0"/>
          <w:numId w:val="8"/>
        </w:numPr>
        <w:shd w:val="clear" w:color="auto" w:fill="auto"/>
        <w:tabs>
          <w:tab w:val="left" w:pos="365"/>
        </w:tabs>
        <w:ind w:left="360" w:hanging="360"/>
        <w:rPr>
          <w:rFonts w:ascii="Arial" w:hAnsi="Arial" w:cs="Arial"/>
          <w:lang w:val="ru-RU"/>
        </w:rPr>
      </w:pPr>
      <w:r w:rsidRPr="00CF719A">
        <w:rPr>
          <w:rFonts w:ascii="Arial" w:hAnsi="Arial" w:cs="Arial"/>
          <w:lang w:val="ru-RU"/>
        </w:rPr>
        <w:t>Никогда не рисуйте фигуры “стоя” по нижней части листа, отступ от края должен быть минимум 5 см.</w:t>
      </w:r>
    </w:p>
    <w:p w:rsidR="00554EBA" w:rsidRPr="00CF719A" w:rsidRDefault="00554EBA" w:rsidP="00B36573">
      <w:pPr>
        <w:pStyle w:val="225"/>
        <w:numPr>
          <w:ilvl w:val="0"/>
          <w:numId w:val="8"/>
        </w:numPr>
        <w:shd w:val="clear" w:color="auto" w:fill="auto"/>
        <w:tabs>
          <w:tab w:val="left" w:pos="365"/>
        </w:tabs>
        <w:ind w:left="426" w:hanging="426"/>
        <w:rPr>
          <w:rFonts w:ascii="Arial" w:hAnsi="Arial" w:cs="Arial"/>
          <w:lang w:val="ru-RU"/>
        </w:rPr>
      </w:pPr>
      <w:r w:rsidRPr="00CF719A">
        <w:rPr>
          <w:rFonts w:ascii="Arial" w:hAnsi="Arial" w:cs="Arial"/>
          <w:lang w:val="ru-RU"/>
        </w:rPr>
        <w:t xml:space="preserve">Кроме того, лучше не изображать на краю листа фигуру, видимую частично, как будто она входит на лист или выходит за его границу. Рисуйте фигуры целиком. Сюда не относится изображение фигуры, скрытой частью стола, краем лодки и прочими объектами – такие варианты приветствуются.   </w:t>
      </w:r>
    </w:p>
    <w:p w:rsidR="00554EBA" w:rsidRPr="00CF719A" w:rsidRDefault="00554EBA" w:rsidP="00B36573">
      <w:pPr>
        <w:pStyle w:val="225"/>
        <w:numPr>
          <w:ilvl w:val="0"/>
          <w:numId w:val="8"/>
        </w:numPr>
        <w:shd w:val="clear" w:color="auto" w:fill="auto"/>
        <w:tabs>
          <w:tab w:val="left" w:pos="365"/>
        </w:tabs>
        <w:ind w:left="360" w:hanging="360"/>
        <w:rPr>
          <w:rFonts w:ascii="Arial" w:hAnsi="Arial" w:cs="Arial"/>
          <w:lang w:val="ru-RU"/>
        </w:rPr>
      </w:pPr>
      <w:r w:rsidRPr="00CF719A">
        <w:rPr>
          <w:rFonts w:ascii="Arial" w:hAnsi="Arial" w:cs="Arial"/>
          <w:lang w:val="ru-RU"/>
        </w:rPr>
        <w:t>Для гармоничного расположения объектов, следует избегать визуального “разрезания” листа (изображения) горизонтально или вертикально, используя для этого линии или объекты.</w:t>
      </w:r>
    </w:p>
    <w:p w:rsidR="00554EBA" w:rsidRPr="00CF719A" w:rsidRDefault="00554EBA" w:rsidP="00B36573">
      <w:pPr>
        <w:pStyle w:val="225"/>
        <w:numPr>
          <w:ilvl w:val="0"/>
          <w:numId w:val="8"/>
        </w:numPr>
        <w:shd w:val="clear" w:color="auto" w:fill="auto"/>
        <w:tabs>
          <w:tab w:val="left" w:pos="350"/>
        </w:tabs>
        <w:ind w:left="360" w:hanging="360"/>
        <w:rPr>
          <w:rFonts w:ascii="Arial" w:hAnsi="Arial" w:cs="Arial"/>
          <w:lang w:val="ru-RU"/>
        </w:rPr>
      </w:pPr>
      <w:r w:rsidRPr="00CF719A">
        <w:rPr>
          <w:rFonts w:ascii="Arial" w:hAnsi="Arial" w:cs="Arial"/>
          <w:lang w:val="ru-RU"/>
        </w:rPr>
        <w:t xml:space="preserve">Когда Вы создаете картину, следите за тем, как Ваши глаза перемещаются по листу. Закройте глаза на мгновение. Когда Вы их откроете, что первым Вы увидите на картине? Во вторую очередь? Тип линий и цвета, которые Вы выбираете, создают “визуальное течение” по картине. Убедитесь, что на картине нет части, которая бы имела крайне интенсивный цвет, в то время как остальные части остаются бледными. </w:t>
      </w:r>
    </w:p>
    <w:p w:rsidR="00554EBA" w:rsidRPr="00CF719A" w:rsidRDefault="00554EBA" w:rsidP="00B36573">
      <w:pPr>
        <w:pStyle w:val="225"/>
        <w:numPr>
          <w:ilvl w:val="0"/>
          <w:numId w:val="8"/>
        </w:numPr>
        <w:shd w:val="clear" w:color="auto" w:fill="auto"/>
        <w:tabs>
          <w:tab w:val="left" w:pos="370"/>
        </w:tabs>
        <w:ind w:left="360" w:hanging="360"/>
        <w:rPr>
          <w:rFonts w:ascii="Arial" w:hAnsi="Arial" w:cs="Arial"/>
          <w:lang w:val="ru-RU"/>
        </w:rPr>
      </w:pPr>
      <w:r w:rsidRPr="00CF719A">
        <w:rPr>
          <w:rFonts w:ascii="Arial" w:hAnsi="Arial" w:cs="Arial"/>
          <w:lang w:val="ru-RU"/>
        </w:rPr>
        <w:t>Помните: практика, практика и еще раз практика. Вы будете приятно удивлены скоростью овладения техникой рисования и сможете приступить к обучению ребенка.</w:t>
      </w:r>
    </w:p>
    <w:p w:rsidR="00554EBA" w:rsidRPr="00CF719A" w:rsidRDefault="00554EBA" w:rsidP="00B36573">
      <w:pPr>
        <w:pStyle w:val="225"/>
        <w:numPr>
          <w:ilvl w:val="0"/>
          <w:numId w:val="8"/>
        </w:numPr>
        <w:shd w:val="clear" w:color="auto" w:fill="auto"/>
        <w:tabs>
          <w:tab w:val="left" w:pos="365"/>
        </w:tabs>
        <w:ind w:left="360" w:hanging="360"/>
        <w:rPr>
          <w:rFonts w:ascii="Arial" w:hAnsi="Arial" w:cs="Arial"/>
          <w:lang w:val="ru-RU"/>
        </w:rPr>
      </w:pPr>
      <w:r w:rsidRPr="00CF719A">
        <w:rPr>
          <w:rFonts w:ascii="Arial" w:hAnsi="Arial" w:cs="Arial"/>
          <w:lang w:val="ru-RU"/>
        </w:rPr>
        <w:t>Помните, Вы не должны быть профессиональным художником, чтобы обучать другого. Это нормально, а иногда и полезно для ребенка видеть, как Вы преодолеваете трудности, делаете ошибки и исправляете их.</w:t>
      </w:r>
    </w:p>
    <w:p w:rsidR="00554EBA" w:rsidRPr="00CF719A" w:rsidRDefault="00554EBA" w:rsidP="00B36573">
      <w:pPr>
        <w:pStyle w:val="225"/>
        <w:numPr>
          <w:ilvl w:val="0"/>
          <w:numId w:val="8"/>
        </w:numPr>
        <w:shd w:val="clear" w:color="auto" w:fill="auto"/>
        <w:tabs>
          <w:tab w:val="left" w:pos="370"/>
        </w:tabs>
        <w:spacing w:line="288" w:lineRule="exact"/>
        <w:ind w:left="360" w:hanging="360"/>
        <w:rPr>
          <w:rFonts w:ascii="Arial" w:hAnsi="Arial" w:cs="Arial"/>
          <w:lang w:val="ru-RU"/>
        </w:rPr>
      </w:pPr>
      <w:r w:rsidRPr="00CF719A">
        <w:rPr>
          <w:rFonts w:ascii="Arial" w:hAnsi="Arial" w:cs="Arial"/>
          <w:lang w:val="ru-RU"/>
        </w:rPr>
        <w:t xml:space="preserve">Обратите внимание на то, что края и плоскости блока разной длины: короткий, средний и длинный. </w:t>
      </w:r>
    </w:p>
    <w:p w:rsidR="00554EBA" w:rsidRPr="00CF719A" w:rsidRDefault="00554EBA" w:rsidP="00B36573">
      <w:pPr>
        <w:pStyle w:val="225"/>
        <w:numPr>
          <w:ilvl w:val="0"/>
          <w:numId w:val="8"/>
        </w:numPr>
        <w:shd w:val="clear" w:color="auto" w:fill="auto"/>
        <w:tabs>
          <w:tab w:val="left" w:pos="385"/>
        </w:tabs>
        <w:spacing w:line="288" w:lineRule="exact"/>
        <w:ind w:left="360" w:hanging="360"/>
        <w:rPr>
          <w:rFonts w:ascii="Arial" w:hAnsi="Arial" w:cs="Arial"/>
          <w:sz w:val="0"/>
          <w:szCs w:val="0"/>
          <w:lang w:val="ru-RU"/>
        </w:rPr>
      </w:pPr>
      <w:r w:rsidRPr="00CF719A">
        <w:rPr>
          <w:rFonts w:ascii="Arial" w:hAnsi="Arial" w:cs="Arial"/>
          <w:lang w:val="ru-RU"/>
        </w:rPr>
        <w:t xml:space="preserve">В упражнениях будет указан размер: </w:t>
      </w:r>
      <w:r>
        <w:rPr>
          <w:rFonts w:ascii="Arial" w:hAnsi="Arial" w:cs="Arial"/>
        </w:rPr>
        <w:t>S</w:t>
      </w:r>
      <w:r w:rsidR="00766D95">
        <w:rPr>
          <w:rFonts w:ascii="Arial" w:hAnsi="Arial" w:cs="Arial"/>
          <w:lang w:val="ru-RU"/>
        </w:rPr>
        <w:t xml:space="preserve"> </w:t>
      </w:r>
      <w:r w:rsidR="00766D95" w:rsidRPr="00CF719A">
        <w:rPr>
          <w:rFonts w:ascii="Arial" w:hAnsi="Arial" w:cs="Arial"/>
          <w:lang w:val="ru-RU"/>
        </w:rPr>
        <w:t>–</w:t>
      </w:r>
      <w:r w:rsidRPr="00CF719A">
        <w:rPr>
          <w:rFonts w:ascii="Arial" w:hAnsi="Arial" w:cs="Arial"/>
          <w:lang w:val="ru-RU"/>
        </w:rPr>
        <w:t xml:space="preserve"> короткий, </w:t>
      </w:r>
      <w:r>
        <w:rPr>
          <w:rFonts w:ascii="Arial" w:hAnsi="Arial" w:cs="Arial"/>
        </w:rPr>
        <w:t>M</w:t>
      </w:r>
      <w:r w:rsidRPr="00CF719A">
        <w:rPr>
          <w:rFonts w:ascii="Arial" w:hAnsi="Arial" w:cs="Arial"/>
          <w:lang w:val="ru-RU"/>
        </w:rPr>
        <w:t xml:space="preserve"> – средний и </w:t>
      </w:r>
      <w:r>
        <w:rPr>
          <w:rFonts w:ascii="Arial" w:hAnsi="Arial" w:cs="Arial"/>
        </w:rPr>
        <w:t>L</w:t>
      </w:r>
      <w:r w:rsidRPr="00CF719A">
        <w:rPr>
          <w:rFonts w:ascii="Arial" w:hAnsi="Arial" w:cs="Arial"/>
          <w:lang w:val="ru-RU"/>
        </w:rPr>
        <w:t xml:space="preserve"> </w:t>
      </w:r>
      <w:r w:rsidR="00766D95" w:rsidRPr="00CF719A">
        <w:rPr>
          <w:rFonts w:ascii="Arial" w:hAnsi="Arial" w:cs="Arial"/>
          <w:lang w:val="ru-RU"/>
        </w:rPr>
        <w:t>–</w:t>
      </w:r>
      <w:r w:rsidRPr="00CF719A">
        <w:rPr>
          <w:rFonts w:ascii="Arial" w:hAnsi="Arial" w:cs="Arial"/>
          <w:lang w:val="ru-RU"/>
        </w:rPr>
        <w:t xml:space="preserve"> длинный.</w:t>
      </w:r>
    </w:p>
    <w:p w:rsidR="00554EBA" w:rsidRPr="00CF719A" w:rsidRDefault="00554EBA" w:rsidP="00B36573">
      <w:pPr>
        <w:jc w:val="both"/>
        <w:rPr>
          <w:rFonts w:ascii="Arial" w:hAnsi="Arial" w:cs="Arial"/>
          <w:sz w:val="0"/>
          <w:szCs w:val="0"/>
          <w:lang w:val="ru-RU"/>
        </w:rPr>
      </w:pPr>
    </w:p>
    <w:p w:rsidR="00766D95" w:rsidRDefault="00766D95" w:rsidP="00B36573">
      <w:pPr>
        <w:pStyle w:val="431"/>
        <w:keepNext/>
        <w:keepLines/>
        <w:shd w:val="clear" w:color="auto" w:fill="auto"/>
        <w:spacing w:line="270" w:lineRule="exact"/>
        <w:ind w:left="360" w:hanging="360"/>
        <w:rPr>
          <w:rFonts w:ascii="Arial" w:hAnsi="Arial" w:cs="Arial"/>
          <w:lang w:val="ru-RU"/>
        </w:rPr>
      </w:pPr>
    </w:p>
    <w:p w:rsidR="00554EBA" w:rsidRPr="00CF719A" w:rsidRDefault="00554EBA" w:rsidP="00B36573">
      <w:pPr>
        <w:pStyle w:val="431"/>
        <w:keepNext/>
        <w:keepLines/>
        <w:shd w:val="clear" w:color="auto" w:fill="auto"/>
        <w:spacing w:line="270" w:lineRule="exact"/>
        <w:ind w:left="360" w:hanging="360"/>
        <w:rPr>
          <w:rFonts w:ascii="Arial" w:hAnsi="Arial" w:cs="Arial"/>
          <w:lang w:val="ru-RU"/>
        </w:rPr>
      </w:pPr>
      <w:r w:rsidRPr="00CF719A">
        <w:rPr>
          <w:rFonts w:ascii="Arial" w:hAnsi="Arial" w:cs="Arial"/>
          <w:lang w:val="ru-RU"/>
        </w:rPr>
        <w:t>Упражнения по освоению Базовой техники</w:t>
      </w:r>
    </w:p>
    <w:p w:rsidR="00554EBA" w:rsidRPr="00CF719A" w:rsidRDefault="00554EBA" w:rsidP="00B36573">
      <w:pPr>
        <w:pStyle w:val="225"/>
        <w:shd w:val="clear" w:color="auto" w:fill="auto"/>
        <w:spacing w:line="288" w:lineRule="exact"/>
        <w:ind w:firstLine="360"/>
        <w:rPr>
          <w:rFonts w:ascii="Arial" w:hAnsi="Arial" w:cs="Arial"/>
          <w:lang w:val="ru-RU"/>
        </w:rPr>
      </w:pPr>
      <w:r w:rsidRPr="00CF719A">
        <w:rPr>
          <w:rFonts w:ascii="Arial" w:hAnsi="Arial" w:cs="Arial"/>
          <w:lang w:val="ru-RU"/>
        </w:rPr>
        <w:t>Мелок в форме блока предоставляет б</w:t>
      </w:r>
      <w:r>
        <w:rPr>
          <w:rFonts w:ascii="Arial" w:hAnsi="Arial" w:cs="Arial"/>
        </w:rPr>
        <w:t>ό</w:t>
      </w:r>
      <w:r w:rsidRPr="00CF719A">
        <w:rPr>
          <w:rFonts w:ascii="Arial" w:hAnsi="Arial" w:cs="Arial"/>
          <w:lang w:val="ru-RU"/>
        </w:rPr>
        <w:t>льшие возможности для рисования, чем мелок в форме круглого карандаша. Его форма, с тремя разного размера красящими поверхностями, позволяет создавать большое количество различный эффектов.</w:t>
      </w:r>
    </w:p>
    <w:p w:rsidR="00554EBA" w:rsidRPr="00CF719A" w:rsidRDefault="00554EBA" w:rsidP="00B36573">
      <w:pPr>
        <w:pStyle w:val="225"/>
        <w:shd w:val="clear" w:color="auto" w:fill="auto"/>
        <w:spacing w:line="288" w:lineRule="exact"/>
        <w:ind w:firstLine="360"/>
        <w:rPr>
          <w:rFonts w:ascii="Arial" w:hAnsi="Arial" w:cs="Arial"/>
          <w:lang w:val="ru-RU"/>
        </w:rPr>
      </w:pPr>
      <w:r w:rsidRPr="00CF719A">
        <w:rPr>
          <w:rFonts w:ascii="Arial" w:hAnsi="Arial" w:cs="Arial"/>
          <w:lang w:val="ru-RU"/>
        </w:rPr>
        <w:t>Можете держать восковой блок в руке так, как Вам будет удобно. Со временем Вы найдете для себя самый удобный способ. Два, наиболее часто используемых способа держать мелок:</w:t>
      </w:r>
    </w:p>
    <w:p w:rsidR="00554EBA" w:rsidRPr="00B36573" w:rsidRDefault="00554EBA" w:rsidP="00B36573">
      <w:pPr>
        <w:pStyle w:val="225"/>
        <w:shd w:val="clear" w:color="auto" w:fill="auto"/>
        <w:spacing w:line="240" w:lineRule="auto"/>
        <w:ind w:firstLine="357"/>
        <w:jc w:val="left"/>
        <w:rPr>
          <w:rFonts w:ascii="Arial" w:hAnsi="Arial" w:cs="Arial"/>
          <w:sz w:val="16"/>
          <w:szCs w:val="16"/>
          <w:lang w:val="ru-RU"/>
        </w:rPr>
      </w:pPr>
    </w:p>
    <w:p w:rsidR="00554EBA" w:rsidRPr="00CF719A" w:rsidRDefault="00FC719B">
      <w:pPr>
        <w:pStyle w:val="230"/>
        <w:shd w:val="clear" w:color="auto" w:fill="auto"/>
        <w:ind w:left="360"/>
        <w:rPr>
          <w:rFonts w:ascii="Arial" w:hAnsi="Arial" w:cs="Arial"/>
          <w:sz w:val="0"/>
          <w:szCs w:val="0"/>
          <w:lang w:val="ru-RU"/>
        </w:rPr>
      </w:pPr>
      <w:r>
        <w:rPr>
          <w:rFonts w:ascii="Arial" w:hAnsi="Arial" w:cs="Arial"/>
          <w:noProof/>
          <w:lang w:val="ru-RU" w:eastAsia="ru-RU"/>
        </w:rPr>
        <w:drawing>
          <wp:anchor distT="0" distB="0" distL="114935" distR="114935" simplePos="0" relativeHeight="251658240" behindDoc="0" locked="0" layoutInCell="1" allowOverlap="1">
            <wp:simplePos x="0" y="0"/>
            <wp:positionH relativeFrom="column">
              <wp:posOffset>5080</wp:posOffset>
            </wp:positionH>
            <wp:positionV relativeFrom="paragraph">
              <wp:posOffset>22860</wp:posOffset>
            </wp:positionV>
            <wp:extent cx="1790700" cy="1507490"/>
            <wp:effectExtent l="0" t="0" r="0" b="0"/>
            <wp:wrapSquare wrapText="bothSides"/>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1507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CF719A">
        <w:rPr>
          <w:rFonts w:ascii="Arial" w:hAnsi="Arial" w:cs="Arial"/>
          <w:lang w:val="ru-RU"/>
        </w:rPr>
        <w:t>Легкий захват</w:t>
      </w:r>
    </w:p>
    <w:p w:rsidR="00554EBA" w:rsidRPr="00CF719A" w:rsidRDefault="00554EBA">
      <w:pPr>
        <w:rPr>
          <w:rFonts w:ascii="Arial" w:hAnsi="Arial" w:cs="Arial"/>
          <w:sz w:val="0"/>
          <w:szCs w:val="0"/>
          <w:lang w:val="ru-RU"/>
        </w:rPr>
      </w:pPr>
    </w:p>
    <w:p w:rsidR="00554EBA" w:rsidRDefault="00554EBA" w:rsidP="00B36573">
      <w:pPr>
        <w:pStyle w:val="225"/>
        <w:shd w:val="clear" w:color="auto" w:fill="auto"/>
        <w:ind w:firstLine="360"/>
        <w:rPr>
          <w:rFonts w:ascii="Arial" w:hAnsi="Arial" w:cs="Arial"/>
          <w:lang w:val="ru-RU"/>
        </w:rPr>
      </w:pPr>
      <w:r w:rsidRPr="00CF719A">
        <w:rPr>
          <w:rFonts w:ascii="Arial" w:hAnsi="Arial" w:cs="Arial"/>
          <w:lang w:val="ru-RU"/>
        </w:rPr>
        <w:t>Для создания некоторых эффектов Вам нужно будет произвести легкие прикосновения блока к бумаге. Для нанесения цвета легкими движениями стороной М, держите блок большим и средним пальцем за верхнюю и нижнюю часть.</w:t>
      </w:r>
      <w:r w:rsidR="00B36573">
        <w:rPr>
          <w:rFonts w:ascii="Arial" w:hAnsi="Arial" w:cs="Arial"/>
          <w:lang w:val="ru-RU"/>
        </w:rPr>
        <w:t xml:space="preserve"> </w:t>
      </w:r>
      <w:r w:rsidRPr="00CF719A">
        <w:rPr>
          <w:rFonts w:ascii="Arial" w:hAnsi="Arial" w:cs="Arial"/>
          <w:lang w:val="ru-RU"/>
        </w:rPr>
        <w:t>Контролируйте давление на блок во время мазка при помощи указательного пальца, держа его на плоскости М.</w:t>
      </w:r>
    </w:p>
    <w:p w:rsidR="00554EBA" w:rsidRPr="00CF719A" w:rsidRDefault="00554EBA">
      <w:pPr>
        <w:rPr>
          <w:rFonts w:ascii="Arial" w:hAnsi="Arial" w:cs="Arial"/>
          <w:sz w:val="0"/>
          <w:szCs w:val="0"/>
          <w:lang w:val="ru-RU"/>
        </w:rPr>
      </w:pPr>
    </w:p>
    <w:p w:rsidR="00554EBA" w:rsidRPr="00CF719A" w:rsidRDefault="00FC719B" w:rsidP="00B36573">
      <w:pPr>
        <w:pStyle w:val="230"/>
        <w:shd w:val="clear" w:color="auto" w:fill="auto"/>
        <w:spacing w:line="220" w:lineRule="exact"/>
        <w:ind w:left="360"/>
        <w:jc w:val="both"/>
        <w:rPr>
          <w:rFonts w:ascii="Arial" w:hAnsi="Arial" w:cs="Arial"/>
          <w:lang w:val="ru-RU"/>
        </w:rPr>
      </w:pPr>
      <w:r>
        <w:rPr>
          <w:rFonts w:ascii="Arial" w:hAnsi="Arial" w:cs="Arial"/>
          <w:noProof/>
          <w:lang w:val="ru-RU" w:eastAsia="ru-RU"/>
        </w:rPr>
        <w:lastRenderedPageBreak/>
        <w:drawing>
          <wp:anchor distT="0" distB="0" distL="114935" distR="114935" simplePos="0" relativeHeight="251652096" behindDoc="0" locked="0" layoutInCell="1" allowOverlap="1">
            <wp:simplePos x="0" y="0"/>
            <wp:positionH relativeFrom="column">
              <wp:posOffset>36830</wp:posOffset>
            </wp:positionH>
            <wp:positionV relativeFrom="paragraph">
              <wp:posOffset>45085</wp:posOffset>
            </wp:positionV>
            <wp:extent cx="1790700" cy="1464310"/>
            <wp:effectExtent l="0" t="0" r="0" b="0"/>
            <wp:wrapSquare wrapText="bothSides"/>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464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CF719A">
        <w:rPr>
          <w:rFonts w:ascii="Arial" w:hAnsi="Arial" w:cs="Arial"/>
          <w:lang w:val="ru-RU"/>
        </w:rPr>
        <w:t>Жесткий захват</w:t>
      </w:r>
    </w:p>
    <w:p w:rsidR="00554EBA" w:rsidRPr="00CF719A" w:rsidRDefault="00554EBA" w:rsidP="00B36573">
      <w:pPr>
        <w:pStyle w:val="225"/>
        <w:shd w:val="clear" w:color="auto" w:fill="auto"/>
        <w:ind w:firstLine="360"/>
        <w:rPr>
          <w:lang w:val="ru-RU"/>
        </w:rPr>
      </w:pPr>
      <w:r w:rsidRPr="00CF719A">
        <w:rPr>
          <w:rFonts w:ascii="Arial" w:hAnsi="Arial" w:cs="Arial"/>
          <w:lang w:val="ru-RU"/>
        </w:rPr>
        <w:t xml:space="preserve">Для того, чтобы усилить давление на мелок и нанести более интенсивный цвет, удерживайте блок большим и средним пальцем за переднюю и заднюю поверхность. Это удобно при нанесении цвети поверхностью М и </w:t>
      </w:r>
      <w:r>
        <w:rPr>
          <w:rFonts w:ascii="Arial" w:hAnsi="Arial" w:cs="Arial"/>
        </w:rPr>
        <w:t>L</w:t>
      </w:r>
      <w:r w:rsidRPr="00CF719A">
        <w:rPr>
          <w:rFonts w:ascii="Arial" w:hAnsi="Arial" w:cs="Arial"/>
          <w:lang w:val="ru-RU"/>
        </w:rPr>
        <w:t>.</w:t>
      </w:r>
    </w:p>
    <w:p w:rsidR="00554EBA" w:rsidRPr="00CF719A" w:rsidRDefault="00554EBA" w:rsidP="00B36573">
      <w:pPr>
        <w:pStyle w:val="225"/>
        <w:shd w:val="clear" w:color="auto" w:fill="auto"/>
        <w:ind w:firstLine="360"/>
        <w:rPr>
          <w:rFonts w:ascii="Arial" w:hAnsi="Arial" w:cs="Arial"/>
          <w:lang w:val="ru-RU"/>
        </w:rPr>
      </w:pPr>
      <w:r w:rsidRPr="00CF719A">
        <w:rPr>
          <w:rFonts w:ascii="Arial" w:hAnsi="Arial" w:cs="Arial"/>
          <w:lang w:val="ru-RU"/>
        </w:rPr>
        <w:t>Во время экпериментирования с нанесением цвета попробуйте работать обоими способами, чтобы определить, что Вам удобнее. Восковыми блоками можно наносить цвет тремя способами: цветовыми полосами, облаками и лентами.</w:t>
      </w:r>
    </w:p>
    <w:p w:rsidR="00554EBA" w:rsidRDefault="00554EBA" w:rsidP="00B36573">
      <w:pPr>
        <w:pStyle w:val="561"/>
        <w:keepNext/>
        <w:keepLines/>
        <w:numPr>
          <w:ilvl w:val="0"/>
          <w:numId w:val="12"/>
        </w:numPr>
        <w:shd w:val="clear" w:color="auto" w:fill="auto"/>
        <w:tabs>
          <w:tab w:val="left" w:pos="365"/>
        </w:tabs>
        <w:rPr>
          <w:rFonts w:ascii="Arial" w:hAnsi="Arial" w:cs="Arial"/>
        </w:rPr>
      </w:pPr>
      <w:r>
        <w:rPr>
          <w:rFonts w:ascii="Arial" w:hAnsi="Arial" w:cs="Arial"/>
        </w:rPr>
        <w:t>Цветовые полосы</w:t>
      </w:r>
    </w:p>
    <w:p w:rsidR="00554EBA" w:rsidRPr="00CF719A" w:rsidRDefault="00554EBA" w:rsidP="00DF019E">
      <w:pPr>
        <w:pStyle w:val="225"/>
        <w:shd w:val="clear" w:color="auto" w:fill="auto"/>
        <w:ind w:firstLine="284"/>
        <w:rPr>
          <w:rFonts w:ascii="Arial" w:hAnsi="Arial" w:cs="Arial"/>
          <w:lang w:val="ru-RU"/>
        </w:rPr>
      </w:pPr>
      <w:r w:rsidRPr="00CF719A">
        <w:rPr>
          <w:rFonts w:ascii="Arial" w:hAnsi="Arial" w:cs="Arial"/>
          <w:lang w:val="ru-RU"/>
        </w:rPr>
        <w:t xml:space="preserve">Поэкспериментируйте с нанесением цветовых полос. Старайтесь наносить цвет, избегая появления четких линий по краям. (Возможно, Вам потребуется сгладить ребра блока о бумагу для растирки). Начните с легких прикосновений. Закрасьте горизонтальными полосами одного цвета половину листа, используя поверхность </w:t>
      </w:r>
      <w:r>
        <w:rPr>
          <w:rFonts w:ascii="Arial" w:hAnsi="Arial" w:cs="Arial"/>
        </w:rPr>
        <w:t>L</w:t>
      </w:r>
      <w:r w:rsidRPr="00CF719A">
        <w:rPr>
          <w:rFonts w:ascii="Arial" w:hAnsi="Arial" w:cs="Arial"/>
          <w:lang w:val="ru-RU"/>
        </w:rPr>
        <w:t>. Затем, поверхностью М нанесите в технике цветовых полос серию квадратов и прямоугольником. Нарисуйте шахматную доску и мотив плет</w:t>
      </w:r>
      <w:r w:rsidR="00DF019E">
        <w:rPr>
          <w:rFonts w:ascii="Arial" w:hAnsi="Arial" w:cs="Arial"/>
          <w:lang w:val="ru-RU"/>
        </w:rPr>
        <w:t>ё</w:t>
      </w:r>
      <w:r w:rsidRPr="00CF719A">
        <w:rPr>
          <w:rFonts w:ascii="Arial" w:hAnsi="Arial" w:cs="Arial"/>
          <w:lang w:val="ru-RU"/>
        </w:rPr>
        <w:t>ной корзины, уделяя особое внимание контролю и точности.</w:t>
      </w:r>
    </w:p>
    <w:p w:rsidR="00554EBA" w:rsidRDefault="00FC719B" w:rsidP="00B36573">
      <w:pPr>
        <w:pStyle w:val="561"/>
        <w:keepNext/>
        <w:keepLines/>
        <w:numPr>
          <w:ilvl w:val="0"/>
          <w:numId w:val="12"/>
        </w:numPr>
        <w:shd w:val="clear" w:color="auto" w:fill="auto"/>
        <w:tabs>
          <w:tab w:val="left" w:pos="350"/>
        </w:tabs>
      </w:pPr>
      <w:r>
        <w:rPr>
          <w:noProof/>
          <w:lang w:val="ru-RU" w:eastAsia="ru-RU"/>
        </w:rPr>
        <w:drawing>
          <wp:anchor distT="0" distB="0" distL="114935" distR="114935" simplePos="0" relativeHeight="251653120" behindDoc="0" locked="0" layoutInCell="1" allowOverlap="1">
            <wp:simplePos x="0" y="0"/>
            <wp:positionH relativeFrom="column">
              <wp:posOffset>5080</wp:posOffset>
            </wp:positionH>
            <wp:positionV relativeFrom="paragraph">
              <wp:posOffset>59055</wp:posOffset>
            </wp:positionV>
            <wp:extent cx="1787525" cy="2592070"/>
            <wp:effectExtent l="0" t="0" r="0" b="0"/>
            <wp:wrapSquare wrapText="bothSides"/>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7525" cy="2592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Pr>
          <w:rFonts w:ascii="Arial" w:hAnsi="Arial" w:cs="Arial"/>
        </w:rPr>
        <w:t>Цветовые облака</w:t>
      </w:r>
    </w:p>
    <w:p w:rsidR="00554EBA" w:rsidRDefault="00554EBA" w:rsidP="00B36573">
      <w:pPr>
        <w:jc w:val="both"/>
        <w:rPr>
          <w:rFonts w:ascii="Arial" w:hAnsi="Arial" w:cs="Arial"/>
          <w:sz w:val="0"/>
          <w:szCs w:val="0"/>
          <w:lang w:val="ru-RU" w:eastAsia="ru-RU"/>
        </w:rPr>
      </w:pPr>
    </w:p>
    <w:p w:rsidR="00554EBA" w:rsidRPr="00CF719A" w:rsidRDefault="00554EBA" w:rsidP="00DF019E">
      <w:pPr>
        <w:pStyle w:val="225"/>
        <w:shd w:val="clear" w:color="auto" w:fill="auto"/>
        <w:ind w:firstLine="284"/>
        <w:rPr>
          <w:rFonts w:ascii="Arial" w:hAnsi="Arial" w:cs="Arial"/>
          <w:lang w:val="ru-RU"/>
        </w:rPr>
      </w:pPr>
      <w:r w:rsidRPr="00CF719A">
        <w:rPr>
          <w:rFonts w:ascii="Arial" w:hAnsi="Arial" w:cs="Arial"/>
          <w:lang w:val="ru-RU"/>
        </w:rPr>
        <w:t xml:space="preserve">Цветовые облака создаются легкими прикосновения. Движения блока мягкие круговые. Избегайте каких-либо четких линий и краев. Используйте поверхности блока М или </w:t>
      </w:r>
      <w:r>
        <w:rPr>
          <w:rFonts w:ascii="Arial" w:hAnsi="Arial" w:cs="Arial"/>
        </w:rPr>
        <w:t>L</w:t>
      </w:r>
      <w:r w:rsidRPr="00CF719A">
        <w:rPr>
          <w:rFonts w:ascii="Arial" w:hAnsi="Arial" w:cs="Arial"/>
          <w:lang w:val="ru-RU"/>
        </w:rPr>
        <w:t>, рисую облака на небольших кусках бумаги, пробуя различные вариации цветовых облаков.</w:t>
      </w:r>
    </w:p>
    <w:p w:rsidR="00B02A59" w:rsidRDefault="00554EBA" w:rsidP="00B36573">
      <w:pPr>
        <w:pStyle w:val="561"/>
        <w:keepNext/>
        <w:keepLines/>
        <w:numPr>
          <w:ilvl w:val="0"/>
          <w:numId w:val="12"/>
        </w:numPr>
        <w:shd w:val="clear" w:color="auto" w:fill="auto"/>
        <w:tabs>
          <w:tab w:val="left" w:pos="355"/>
        </w:tabs>
        <w:rPr>
          <w:rFonts w:ascii="Arial" w:hAnsi="Arial" w:cs="Arial"/>
          <w:lang w:val="ru-RU"/>
        </w:rPr>
      </w:pPr>
      <w:r w:rsidRPr="00B02A59">
        <w:rPr>
          <w:rFonts w:ascii="Arial" w:hAnsi="Arial" w:cs="Arial"/>
        </w:rPr>
        <w:t>Интенсивность цвета</w:t>
      </w:r>
    </w:p>
    <w:p w:rsidR="00554EBA" w:rsidRPr="00B02A59" w:rsidRDefault="00554EBA" w:rsidP="00B02A59">
      <w:pPr>
        <w:pStyle w:val="561"/>
        <w:keepNext/>
        <w:keepLines/>
        <w:shd w:val="clear" w:color="auto" w:fill="auto"/>
        <w:tabs>
          <w:tab w:val="left" w:pos="355"/>
        </w:tabs>
        <w:ind w:firstLine="284"/>
        <w:rPr>
          <w:rFonts w:ascii="Arial" w:hAnsi="Arial" w:cs="Arial"/>
          <w:b w:val="0"/>
          <w:lang w:val="ru-RU"/>
        </w:rPr>
      </w:pPr>
      <w:r w:rsidRPr="00B02A59">
        <w:rPr>
          <w:rFonts w:ascii="Arial" w:hAnsi="Arial" w:cs="Arial"/>
          <w:b w:val="0"/>
          <w:lang w:val="ru-RU"/>
        </w:rPr>
        <w:t xml:space="preserve">Нарисуйте большое количество облаков и поэкспериментируйте и различной интенсивностью цвета. Поверхностью М или </w:t>
      </w:r>
      <w:r w:rsidRPr="00B02A59">
        <w:rPr>
          <w:rFonts w:ascii="Arial" w:hAnsi="Arial" w:cs="Arial"/>
          <w:b w:val="0"/>
        </w:rPr>
        <w:t>S</w:t>
      </w:r>
      <w:r w:rsidRPr="00B02A59">
        <w:rPr>
          <w:rFonts w:ascii="Arial" w:hAnsi="Arial" w:cs="Arial"/>
          <w:b w:val="0"/>
          <w:lang w:val="ru-RU"/>
        </w:rPr>
        <w:t xml:space="preserve"> нарисуйте одно облако, с более интенсивным цветом в центре, и другое облако, с более интенсивным цветом на перифери</w:t>
      </w:r>
      <w:r w:rsidR="00B36573" w:rsidRPr="00B02A59">
        <w:rPr>
          <w:rFonts w:ascii="Arial" w:hAnsi="Arial" w:cs="Arial"/>
          <w:b w:val="0"/>
          <w:lang w:val="ru-RU"/>
        </w:rPr>
        <w:t>и</w:t>
      </w:r>
      <w:r w:rsidRPr="00B02A59">
        <w:rPr>
          <w:rFonts w:ascii="Arial" w:hAnsi="Arial" w:cs="Arial"/>
          <w:b w:val="0"/>
          <w:lang w:val="ru-RU"/>
        </w:rPr>
        <w:t xml:space="preserve">. Попрактикуйте данное упражнение, используя различные поверхности блока. </w:t>
      </w:r>
    </w:p>
    <w:p w:rsidR="00554EBA" w:rsidRDefault="00554EBA" w:rsidP="00B36573">
      <w:pPr>
        <w:pStyle w:val="561"/>
        <w:keepNext/>
        <w:keepLines/>
        <w:numPr>
          <w:ilvl w:val="0"/>
          <w:numId w:val="12"/>
        </w:numPr>
        <w:shd w:val="clear" w:color="auto" w:fill="auto"/>
        <w:tabs>
          <w:tab w:val="left" w:pos="360"/>
        </w:tabs>
        <w:spacing w:line="220" w:lineRule="exact"/>
        <w:rPr>
          <w:rFonts w:ascii="Arial" w:hAnsi="Arial" w:cs="Arial"/>
        </w:rPr>
      </w:pPr>
      <w:r>
        <w:rPr>
          <w:rFonts w:ascii="Arial" w:hAnsi="Arial" w:cs="Arial"/>
        </w:rPr>
        <w:t>Второстепенные (составные) цвета</w:t>
      </w:r>
    </w:p>
    <w:p w:rsidR="00554EBA" w:rsidRDefault="00554EBA" w:rsidP="00B02A59">
      <w:pPr>
        <w:pStyle w:val="250"/>
        <w:shd w:val="clear" w:color="auto" w:fill="auto"/>
        <w:spacing w:line="180" w:lineRule="exact"/>
        <w:ind w:firstLine="284"/>
        <w:jc w:val="both"/>
        <w:rPr>
          <w:rFonts w:ascii="Arial" w:hAnsi="Arial" w:cs="Arial"/>
        </w:rPr>
      </w:pPr>
      <w:r>
        <w:rPr>
          <w:rFonts w:ascii="Arial" w:hAnsi="Arial" w:cs="Arial"/>
        </w:rPr>
        <w:t xml:space="preserve">см. рис 1, </w:t>
      </w:r>
    </w:p>
    <w:p w:rsidR="00B02A59" w:rsidRDefault="00554EBA" w:rsidP="00B02A59">
      <w:pPr>
        <w:pStyle w:val="225"/>
        <w:shd w:val="clear" w:color="auto" w:fill="auto"/>
        <w:ind w:firstLine="284"/>
        <w:rPr>
          <w:rFonts w:ascii="Arial" w:hAnsi="Arial" w:cs="Arial"/>
          <w:lang w:val="ru-RU"/>
        </w:rPr>
      </w:pPr>
      <w:r w:rsidRPr="00CF719A">
        <w:rPr>
          <w:rFonts w:ascii="Arial" w:hAnsi="Arial" w:cs="Arial"/>
          <w:lang w:val="ru-RU"/>
        </w:rPr>
        <w:t>Нарисуйте облако, смешав два из тр</w:t>
      </w:r>
      <w:r w:rsidR="00B36573">
        <w:rPr>
          <w:rFonts w:ascii="Arial" w:hAnsi="Arial" w:cs="Arial"/>
          <w:lang w:val="ru-RU"/>
        </w:rPr>
        <w:t>ё</w:t>
      </w:r>
      <w:r w:rsidRPr="00CF719A">
        <w:rPr>
          <w:rFonts w:ascii="Arial" w:hAnsi="Arial" w:cs="Arial"/>
          <w:lang w:val="ru-RU"/>
        </w:rPr>
        <w:t>х основных цветов для получения второстепенного цвета (оранжевый, зел</w:t>
      </w:r>
      <w:r w:rsidR="00B36573">
        <w:rPr>
          <w:rFonts w:ascii="Arial" w:hAnsi="Arial" w:cs="Arial"/>
          <w:lang w:val="ru-RU"/>
        </w:rPr>
        <w:t>ё</w:t>
      </w:r>
      <w:r w:rsidRPr="00CF719A">
        <w:rPr>
          <w:rFonts w:ascii="Arial" w:hAnsi="Arial" w:cs="Arial"/>
          <w:lang w:val="ru-RU"/>
        </w:rPr>
        <w:t>ный</w:t>
      </w:r>
      <w:r w:rsidR="00B36573">
        <w:rPr>
          <w:rFonts w:ascii="Arial" w:hAnsi="Arial" w:cs="Arial"/>
          <w:lang w:val="ru-RU"/>
        </w:rPr>
        <w:t>,</w:t>
      </w:r>
      <w:r w:rsidRPr="00CF719A">
        <w:rPr>
          <w:rFonts w:ascii="Arial" w:hAnsi="Arial" w:cs="Arial"/>
          <w:lang w:val="ru-RU"/>
        </w:rPr>
        <w:t xml:space="preserve"> фиолетовый).</w:t>
      </w:r>
      <w:r w:rsidR="00B36573">
        <w:rPr>
          <w:rFonts w:ascii="Arial" w:hAnsi="Arial" w:cs="Arial"/>
          <w:lang w:val="ru-RU"/>
        </w:rPr>
        <w:t xml:space="preserve"> </w:t>
      </w:r>
      <w:r w:rsidRPr="00CF719A">
        <w:rPr>
          <w:rFonts w:ascii="Arial" w:hAnsi="Arial" w:cs="Arial"/>
          <w:lang w:val="ru-RU"/>
        </w:rPr>
        <w:t>Обратите внимание на различия в цвете при изменении порядка сло</w:t>
      </w:r>
      <w:r w:rsidR="00B36573">
        <w:rPr>
          <w:rFonts w:ascii="Arial" w:hAnsi="Arial" w:cs="Arial"/>
          <w:lang w:val="ru-RU"/>
        </w:rPr>
        <w:t>ё</w:t>
      </w:r>
      <w:r w:rsidRPr="00CF719A">
        <w:rPr>
          <w:rFonts w:ascii="Arial" w:hAnsi="Arial" w:cs="Arial"/>
          <w:lang w:val="ru-RU"/>
        </w:rPr>
        <w:t>в. Например, для получения одного оттенка зел</w:t>
      </w:r>
      <w:r w:rsidR="00B36573">
        <w:rPr>
          <w:rFonts w:ascii="Arial" w:hAnsi="Arial" w:cs="Arial"/>
          <w:lang w:val="ru-RU"/>
        </w:rPr>
        <w:t>ё</w:t>
      </w:r>
      <w:r w:rsidRPr="00CF719A">
        <w:rPr>
          <w:rFonts w:ascii="Arial" w:hAnsi="Arial" w:cs="Arial"/>
          <w:lang w:val="ru-RU"/>
        </w:rPr>
        <w:t>ного, нанесите ж</w:t>
      </w:r>
      <w:r w:rsidR="00B36573">
        <w:rPr>
          <w:rFonts w:ascii="Arial" w:hAnsi="Arial" w:cs="Arial"/>
          <w:lang w:val="ru-RU"/>
        </w:rPr>
        <w:t>ё</w:t>
      </w:r>
      <w:r w:rsidRPr="00CF719A">
        <w:rPr>
          <w:rFonts w:ascii="Arial" w:hAnsi="Arial" w:cs="Arial"/>
          <w:lang w:val="ru-RU"/>
        </w:rPr>
        <w:t>лтый, а затем синий, для получения другого оттенка – ж</w:t>
      </w:r>
      <w:r w:rsidR="00B36573">
        <w:rPr>
          <w:rFonts w:ascii="Arial" w:hAnsi="Arial" w:cs="Arial"/>
          <w:lang w:val="ru-RU"/>
        </w:rPr>
        <w:t>ё</w:t>
      </w:r>
      <w:r w:rsidRPr="00CF719A">
        <w:rPr>
          <w:rFonts w:ascii="Arial" w:hAnsi="Arial" w:cs="Arial"/>
          <w:lang w:val="ru-RU"/>
        </w:rPr>
        <w:t xml:space="preserve">лтый поверх синего. Посмотрите, как много различных оттенков Вы можете получить. Выполните данное упражнение для цветовых полос. </w:t>
      </w:r>
    </w:p>
    <w:p w:rsidR="00B02A59" w:rsidRDefault="00554EBA" w:rsidP="00B02A59">
      <w:pPr>
        <w:pStyle w:val="225"/>
        <w:shd w:val="clear" w:color="auto" w:fill="auto"/>
        <w:ind w:firstLine="284"/>
        <w:rPr>
          <w:rFonts w:ascii="Arial" w:hAnsi="Arial" w:cs="Arial"/>
          <w:lang w:val="ru-RU"/>
        </w:rPr>
      </w:pPr>
      <w:r w:rsidRPr="00CF719A">
        <w:rPr>
          <w:rFonts w:ascii="Arial" w:hAnsi="Arial" w:cs="Arial"/>
          <w:lang w:val="ru-RU"/>
        </w:rPr>
        <w:t>Данный метод нанесения слоев Вы будете использовать для создания картины в полном спектре оттенков, используя при этом лишь основные цвета. Послойное нанесение оживит цвет и добавит сияния Вашим картинам.</w:t>
      </w:r>
    </w:p>
    <w:p w:rsidR="00554EBA" w:rsidRPr="00B02A59" w:rsidRDefault="00554EBA" w:rsidP="00B02A59">
      <w:pPr>
        <w:pStyle w:val="225"/>
        <w:shd w:val="clear" w:color="auto" w:fill="auto"/>
        <w:ind w:firstLine="284"/>
        <w:rPr>
          <w:rStyle w:val="23Arial10pt"/>
          <w:i/>
          <w:sz w:val="27"/>
          <w:lang w:val="ru-RU"/>
        </w:rPr>
      </w:pPr>
      <w:r w:rsidRPr="00B02A59">
        <w:rPr>
          <w:rFonts w:ascii="Arial" w:hAnsi="Arial" w:cs="Arial"/>
          <w:i/>
          <w:sz w:val="27"/>
          <w:lang w:val="ru-RU"/>
        </w:rPr>
        <w:t>Секрет создания восковыми блоками сияющих изображений кроется в смешивании и послойном нанесении цвета</w:t>
      </w:r>
      <w:bookmarkStart w:id="2" w:name="bookmark9"/>
      <w:r w:rsidRPr="00B02A59">
        <w:rPr>
          <w:rFonts w:ascii="Arial" w:hAnsi="Arial" w:cs="Arial"/>
          <w:i/>
          <w:sz w:val="27"/>
          <w:lang w:val="ru-RU"/>
        </w:rPr>
        <w:t>.</w:t>
      </w:r>
      <w:bookmarkEnd w:id="2"/>
    </w:p>
    <w:p w:rsidR="00554EBA" w:rsidRPr="00CF719A" w:rsidRDefault="00FC719B" w:rsidP="00B36573">
      <w:pPr>
        <w:pStyle w:val="230"/>
        <w:shd w:val="clear" w:color="auto" w:fill="auto"/>
        <w:ind w:left="360"/>
        <w:jc w:val="both"/>
        <w:rPr>
          <w:rFonts w:ascii="Arial" w:hAnsi="Arial" w:cs="Arial"/>
          <w:lang w:val="ru-RU"/>
        </w:rPr>
      </w:pPr>
      <w:r>
        <w:rPr>
          <w:noProof/>
          <w:lang w:val="ru-RU" w:eastAsia="ru-RU"/>
        </w:rPr>
        <w:drawing>
          <wp:anchor distT="0" distB="0" distL="114935" distR="114935" simplePos="0" relativeHeight="251654144" behindDoc="0" locked="0" layoutInCell="1" allowOverlap="1">
            <wp:simplePos x="0" y="0"/>
            <wp:positionH relativeFrom="column">
              <wp:posOffset>5080</wp:posOffset>
            </wp:positionH>
            <wp:positionV relativeFrom="paragraph">
              <wp:posOffset>82550</wp:posOffset>
            </wp:positionV>
            <wp:extent cx="1787525" cy="1583055"/>
            <wp:effectExtent l="0" t="0" r="0" b="0"/>
            <wp:wrapSquare wrapText="bothSides"/>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7525" cy="1583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CF719A">
        <w:rPr>
          <w:rStyle w:val="23Arial10pt"/>
          <w:lang w:val="ru-RU"/>
        </w:rPr>
        <w:t>5. Получение коричневого цвета</w:t>
      </w:r>
    </w:p>
    <w:p w:rsidR="00554EBA" w:rsidRPr="00CF719A" w:rsidRDefault="00554EBA" w:rsidP="00B02A59">
      <w:pPr>
        <w:pStyle w:val="225"/>
        <w:shd w:val="clear" w:color="auto" w:fill="auto"/>
        <w:ind w:firstLine="284"/>
        <w:rPr>
          <w:rStyle w:val="2511pt"/>
          <w:rFonts w:ascii="Arial" w:hAnsi="Arial" w:cs="Arial"/>
          <w:lang w:val="ru-RU"/>
        </w:rPr>
      </w:pPr>
      <w:r w:rsidRPr="00CF719A">
        <w:rPr>
          <w:rFonts w:ascii="Arial" w:hAnsi="Arial" w:cs="Arial"/>
          <w:lang w:val="ru-RU"/>
        </w:rPr>
        <w:t>Нанесите один поверх другого три основных цвета для получения коричневого. У Вас получились различные оттенки коричневого при изменении последовательности нанесения цветов? Попробуйте то же самое с цветовыми полосами.</w:t>
      </w:r>
    </w:p>
    <w:p w:rsidR="00554EBA" w:rsidRPr="00CF719A" w:rsidRDefault="00554EBA" w:rsidP="00B36573">
      <w:pPr>
        <w:pStyle w:val="250"/>
        <w:shd w:val="clear" w:color="auto" w:fill="auto"/>
        <w:tabs>
          <w:tab w:val="left" w:pos="360"/>
          <w:tab w:val="left" w:pos="5174"/>
        </w:tabs>
        <w:spacing w:line="288" w:lineRule="exact"/>
        <w:ind w:firstLine="0"/>
        <w:jc w:val="both"/>
        <w:rPr>
          <w:rFonts w:ascii="Arial" w:hAnsi="Arial" w:cs="Arial"/>
          <w:lang w:val="ru-RU"/>
        </w:rPr>
      </w:pPr>
      <w:r w:rsidRPr="00CF719A">
        <w:rPr>
          <w:rStyle w:val="2511pt"/>
          <w:rFonts w:ascii="Arial" w:hAnsi="Arial" w:cs="Arial"/>
          <w:lang w:val="ru-RU"/>
        </w:rPr>
        <w:t>6. Создание цветовых кругов.</w:t>
      </w:r>
      <w:r w:rsidRPr="00CF719A">
        <w:rPr>
          <w:rStyle w:val="2511pt"/>
          <w:rFonts w:ascii="Arial" w:hAnsi="Arial" w:cs="Arial"/>
          <w:lang w:val="ru-RU"/>
        </w:rPr>
        <w:tab/>
      </w:r>
    </w:p>
    <w:p w:rsidR="00554EBA" w:rsidRPr="00CF719A" w:rsidRDefault="00554EBA" w:rsidP="00B36573">
      <w:pPr>
        <w:pStyle w:val="250"/>
        <w:shd w:val="clear" w:color="auto" w:fill="auto"/>
        <w:tabs>
          <w:tab w:val="left" w:pos="360"/>
          <w:tab w:val="left" w:pos="5174"/>
        </w:tabs>
        <w:spacing w:line="288" w:lineRule="exact"/>
        <w:ind w:firstLine="0"/>
        <w:jc w:val="both"/>
        <w:rPr>
          <w:lang w:val="ru-RU"/>
        </w:rPr>
      </w:pPr>
      <w:r w:rsidRPr="00CF719A">
        <w:rPr>
          <w:rFonts w:ascii="Arial" w:hAnsi="Arial" w:cs="Arial"/>
          <w:lang w:val="ru-RU"/>
        </w:rPr>
        <w:t>см. рис. 2</w:t>
      </w:r>
    </w:p>
    <w:p w:rsidR="00554EBA" w:rsidRDefault="00554EBA" w:rsidP="00B36573">
      <w:pPr>
        <w:jc w:val="both"/>
        <w:rPr>
          <w:rFonts w:ascii="Arial" w:hAnsi="Arial" w:cs="Arial"/>
          <w:sz w:val="0"/>
          <w:szCs w:val="0"/>
          <w:lang w:val="ru-RU" w:eastAsia="ru-RU"/>
        </w:rPr>
      </w:pPr>
    </w:p>
    <w:p w:rsidR="00554EBA" w:rsidRPr="00CF719A" w:rsidRDefault="00554EBA" w:rsidP="00B02A59">
      <w:pPr>
        <w:pStyle w:val="225"/>
        <w:shd w:val="clear" w:color="auto" w:fill="auto"/>
        <w:spacing w:line="288" w:lineRule="exact"/>
        <w:ind w:firstLine="284"/>
        <w:rPr>
          <w:rStyle w:val="221"/>
          <w:rFonts w:ascii="Arial" w:hAnsi="Arial" w:cs="Arial"/>
          <w:lang w:val="ru-RU"/>
        </w:rPr>
      </w:pPr>
      <w:r w:rsidRPr="00CF719A">
        <w:rPr>
          <w:rFonts w:ascii="Arial" w:eastAsia="Arial" w:hAnsi="Arial" w:cs="Arial"/>
          <w:lang w:val="ru-RU"/>
        </w:rPr>
        <w:lastRenderedPageBreak/>
        <w:t xml:space="preserve"> </w:t>
      </w:r>
      <w:r w:rsidRPr="00CF719A">
        <w:rPr>
          <w:rFonts w:ascii="Arial" w:hAnsi="Arial" w:cs="Arial"/>
          <w:lang w:val="ru-RU"/>
        </w:rPr>
        <w:t>В связи с тем, что цветовые круги в природе не существуют, данное упражнение не р</w:t>
      </w:r>
      <w:r w:rsidR="00B36573">
        <w:rPr>
          <w:rFonts w:ascii="Arial" w:hAnsi="Arial" w:cs="Arial"/>
          <w:lang w:val="ru-RU"/>
        </w:rPr>
        <w:t>е</w:t>
      </w:r>
      <w:r w:rsidRPr="00CF719A">
        <w:rPr>
          <w:rFonts w:ascii="Arial" w:hAnsi="Arial" w:cs="Arial"/>
          <w:lang w:val="ru-RU"/>
        </w:rPr>
        <w:t xml:space="preserve">комендуется выполнять детям. Ребенку будет полезнее нарисовать радугу или то, что он уже видел. Цветовой круг – хорошее упражнение при освоении техники рисования и обретения контроля над цветом. Перед началом работы визуализируйте большой круг во весь размер листа. На этой окружности нарисуйте равноудаленные друг от друга, как углы равностороннего треугольника, бледные облака трех основных цветов. Начните постепенное распространение каждого цвета в виде облака или ленты равномерно во все стороны и навстречу другим цветам. Старайтесь, чтобы во время распространения цвет оставался светлым, а интенсивность была одинаковой во всех цветах. Завершите цветовой круг, продолжая распространение и перекрытие цвета. </w:t>
      </w:r>
    </w:p>
    <w:p w:rsidR="00554EBA" w:rsidRPr="00CF719A" w:rsidRDefault="00554EBA" w:rsidP="00594D04">
      <w:pPr>
        <w:pStyle w:val="225"/>
        <w:shd w:val="clear" w:color="auto" w:fill="auto"/>
        <w:tabs>
          <w:tab w:val="left" w:pos="360"/>
          <w:tab w:val="left" w:pos="5088"/>
        </w:tabs>
        <w:spacing w:line="288" w:lineRule="exact"/>
        <w:ind w:firstLine="0"/>
        <w:rPr>
          <w:rStyle w:val="229pt"/>
          <w:rFonts w:ascii="Arial" w:hAnsi="Arial" w:cs="Arial"/>
          <w:lang w:val="ru-RU"/>
        </w:rPr>
      </w:pPr>
      <w:r w:rsidRPr="00CF719A">
        <w:rPr>
          <w:rStyle w:val="221"/>
          <w:rFonts w:ascii="Arial" w:hAnsi="Arial" w:cs="Arial"/>
          <w:lang w:val="ru-RU"/>
        </w:rPr>
        <w:t>7. Весь цветовой спектр</w:t>
      </w:r>
      <w:r w:rsidRPr="00CF719A">
        <w:rPr>
          <w:rStyle w:val="221"/>
          <w:rFonts w:ascii="Arial" w:hAnsi="Arial" w:cs="Arial"/>
          <w:lang w:val="ru-RU"/>
        </w:rPr>
        <w:tab/>
      </w:r>
    </w:p>
    <w:p w:rsidR="00554EBA" w:rsidRPr="00CF719A" w:rsidRDefault="00554EBA" w:rsidP="00B02A59">
      <w:pPr>
        <w:pStyle w:val="225"/>
        <w:shd w:val="clear" w:color="auto" w:fill="auto"/>
        <w:tabs>
          <w:tab w:val="left" w:pos="360"/>
          <w:tab w:val="left" w:pos="5088"/>
        </w:tabs>
        <w:spacing w:line="288" w:lineRule="exact"/>
        <w:ind w:firstLine="284"/>
        <w:rPr>
          <w:rFonts w:ascii="Arial" w:hAnsi="Arial" w:cs="Arial"/>
          <w:lang w:val="ru-RU"/>
        </w:rPr>
      </w:pPr>
      <w:r w:rsidRPr="00CF719A">
        <w:rPr>
          <w:rStyle w:val="229pt"/>
          <w:rFonts w:ascii="Arial" w:hAnsi="Arial" w:cs="Arial"/>
          <w:lang w:val="ru-RU"/>
        </w:rPr>
        <w:t>см. рис. 3</w:t>
      </w:r>
    </w:p>
    <w:p w:rsidR="00554EBA" w:rsidRPr="00CF719A" w:rsidRDefault="00554EBA" w:rsidP="00B02A59">
      <w:pPr>
        <w:pStyle w:val="225"/>
        <w:shd w:val="clear" w:color="auto" w:fill="auto"/>
        <w:ind w:firstLine="284"/>
        <w:rPr>
          <w:rFonts w:ascii="Arial" w:hAnsi="Arial" w:cs="Arial"/>
          <w:lang w:val="ru-RU"/>
        </w:rPr>
      </w:pPr>
      <w:r w:rsidRPr="00CF719A">
        <w:rPr>
          <w:rFonts w:ascii="Arial" w:hAnsi="Arial" w:cs="Arial"/>
          <w:lang w:val="ru-RU"/>
        </w:rPr>
        <w:t xml:space="preserve">Чтобы заполнить лист всем спектром цветов, продолжайте расширение во всех направлениях цветов цветового круга: навстречу друг другу, навстречу центру, наружу, за границы листа. Цвета могут встретиться в центре, сливаясь в густой коричневый. Или изобразите цвета с большей интенсивностью по краям, блекнущие до белого в центре. </w:t>
      </w:r>
    </w:p>
    <w:p w:rsidR="00554EBA" w:rsidRPr="00CF719A" w:rsidRDefault="00554EBA" w:rsidP="00594D04">
      <w:pPr>
        <w:pStyle w:val="230"/>
        <w:shd w:val="clear" w:color="auto" w:fill="auto"/>
        <w:tabs>
          <w:tab w:val="left" w:pos="360"/>
        </w:tabs>
        <w:ind w:firstLine="0"/>
        <w:jc w:val="both"/>
        <w:rPr>
          <w:rFonts w:ascii="Arial" w:hAnsi="Arial" w:cs="Arial"/>
          <w:lang w:val="ru-RU"/>
        </w:rPr>
      </w:pPr>
      <w:r w:rsidRPr="00CF719A">
        <w:rPr>
          <w:rFonts w:ascii="Arial" w:hAnsi="Arial" w:cs="Arial"/>
          <w:lang w:val="ru-RU"/>
        </w:rPr>
        <w:t>8. Рисуем ленты</w:t>
      </w:r>
    </w:p>
    <w:p w:rsidR="00554EBA" w:rsidRPr="00CF719A" w:rsidRDefault="00554EBA" w:rsidP="00B02A59">
      <w:pPr>
        <w:pStyle w:val="225"/>
        <w:shd w:val="clear" w:color="auto" w:fill="auto"/>
        <w:ind w:firstLine="284"/>
        <w:rPr>
          <w:lang w:val="ru-RU"/>
        </w:rPr>
      </w:pPr>
      <w:r w:rsidRPr="00CF719A">
        <w:rPr>
          <w:rFonts w:ascii="Arial" w:hAnsi="Arial" w:cs="Arial"/>
          <w:lang w:val="ru-RU"/>
        </w:rPr>
        <w:t>Третий способ использования цветовых блоков – рисование цветовых лент. Поэкспериментируйте с блоком, используя все три разные поверхности. Нарисуйте кривые, прямые линии, крючки, мазки, арки, змеек и листья. Затем попробуйте те же фигуры во второстепенных тонах, дублируя действия двум</w:t>
      </w:r>
      <w:r w:rsidR="0058003D">
        <w:rPr>
          <w:rFonts w:ascii="Arial" w:hAnsi="Arial" w:cs="Arial"/>
          <w:lang w:val="ru-RU"/>
        </w:rPr>
        <w:t>я</w:t>
      </w:r>
      <w:r w:rsidRPr="00CF719A">
        <w:rPr>
          <w:rFonts w:ascii="Arial" w:hAnsi="Arial" w:cs="Arial"/>
          <w:lang w:val="ru-RU"/>
        </w:rPr>
        <w:t xml:space="preserve"> основными цветами. </w:t>
      </w:r>
    </w:p>
    <w:p w:rsidR="00554EBA" w:rsidRDefault="00FC719B" w:rsidP="00594D04">
      <w:pPr>
        <w:jc w:val="both"/>
        <w:rPr>
          <w:rFonts w:ascii="Arial" w:hAnsi="Arial" w:cs="Arial"/>
        </w:rPr>
      </w:pPr>
      <w:r>
        <w:rPr>
          <w:rFonts w:ascii="Arial" w:hAnsi="Arial" w:cs="Arial"/>
          <w:noProof/>
          <w:lang w:val="ru-RU" w:eastAsia="ru-RU"/>
        </w:rPr>
        <w:drawing>
          <wp:inline distT="0" distB="0" distL="0" distR="0">
            <wp:extent cx="6438900" cy="143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0" cy="1438275"/>
                    </a:xfrm>
                    <a:prstGeom prst="rect">
                      <a:avLst/>
                    </a:prstGeom>
                    <a:solidFill>
                      <a:srgbClr val="FFFFFF"/>
                    </a:solidFill>
                    <a:ln>
                      <a:noFill/>
                    </a:ln>
                  </pic:spPr>
                </pic:pic>
              </a:graphicData>
            </a:graphic>
          </wp:inline>
        </w:drawing>
      </w:r>
    </w:p>
    <w:p w:rsidR="00554EBA" w:rsidRPr="00CF719A" w:rsidRDefault="00554EBA" w:rsidP="00594D04">
      <w:pPr>
        <w:pStyle w:val="230"/>
        <w:shd w:val="clear" w:color="auto" w:fill="auto"/>
        <w:spacing w:line="220" w:lineRule="exact"/>
        <w:ind w:firstLine="0"/>
        <w:jc w:val="both"/>
        <w:rPr>
          <w:lang w:val="ru-RU"/>
        </w:rPr>
      </w:pPr>
      <w:r w:rsidRPr="00CF719A">
        <w:rPr>
          <w:rFonts w:ascii="Arial" w:hAnsi="Arial" w:cs="Arial"/>
          <w:lang w:val="ru-RU"/>
        </w:rPr>
        <w:t>9. Контроль ширины мазка</w:t>
      </w:r>
    </w:p>
    <w:p w:rsidR="00554EBA" w:rsidRPr="003319E0" w:rsidRDefault="00554EBA" w:rsidP="000A3B97">
      <w:pPr>
        <w:pStyle w:val="225"/>
        <w:shd w:val="clear" w:color="auto" w:fill="auto"/>
        <w:ind w:firstLine="284"/>
        <w:rPr>
          <w:rFonts w:ascii="Arial" w:hAnsi="Arial" w:cs="Arial"/>
          <w:lang w:val="ru-RU"/>
        </w:rPr>
      </w:pPr>
      <w:r w:rsidRPr="00CF719A">
        <w:rPr>
          <w:rFonts w:ascii="Arial" w:hAnsi="Arial" w:cs="Arial"/>
          <w:lang w:val="ru-RU"/>
        </w:rPr>
        <w:t xml:space="preserve"> Иногда Вам потребуется регулировать ширину цветовой ленты, например, при расширении ствола дерева в узком участке. </w:t>
      </w:r>
      <w:r w:rsidRPr="003319E0">
        <w:rPr>
          <w:rFonts w:ascii="Arial" w:hAnsi="Arial" w:cs="Arial"/>
          <w:lang w:val="ru-RU"/>
        </w:rPr>
        <w:t>Используйте этот простой способ:</w:t>
      </w:r>
    </w:p>
    <w:p w:rsidR="00554EBA" w:rsidRPr="00CF719A" w:rsidRDefault="00FC719B" w:rsidP="003319E0">
      <w:pPr>
        <w:pStyle w:val="225"/>
        <w:numPr>
          <w:ilvl w:val="0"/>
          <w:numId w:val="4"/>
        </w:numPr>
        <w:shd w:val="clear" w:color="auto" w:fill="auto"/>
        <w:tabs>
          <w:tab w:val="left" w:pos="759"/>
        </w:tabs>
        <w:spacing w:line="288" w:lineRule="exact"/>
        <w:ind w:firstLine="284"/>
        <w:rPr>
          <w:rFonts w:ascii="Arial" w:hAnsi="Arial" w:cs="Arial"/>
          <w:lang w:val="ru-RU"/>
        </w:rPr>
      </w:pPr>
      <w:r>
        <w:rPr>
          <w:rFonts w:ascii="Arial" w:eastAsia="Arial" w:hAnsi="Arial" w:cs="Arial"/>
          <w:noProof/>
          <w:lang w:val="ru-RU" w:eastAsia="ru-RU"/>
        </w:rPr>
        <w:drawing>
          <wp:anchor distT="0" distB="0" distL="114935" distR="114935" simplePos="0" relativeHeight="251659264" behindDoc="0" locked="0" layoutInCell="1" allowOverlap="1">
            <wp:simplePos x="0" y="0"/>
            <wp:positionH relativeFrom="column">
              <wp:posOffset>5080</wp:posOffset>
            </wp:positionH>
            <wp:positionV relativeFrom="paragraph">
              <wp:posOffset>48260</wp:posOffset>
            </wp:positionV>
            <wp:extent cx="1790700" cy="3038475"/>
            <wp:effectExtent l="0" t="0" r="0" b="0"/>
            <wp:wrapSquare wrapText="bothSides"/>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303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CF719A">
        <w:rPr>
          <w:rFonts w:ascii="Arial" w:hAnsi="Arial" w:cs="Arial"/>
          <w:lang w:val="ru-RU"/>
        </w:rPr>
        <w:t>Расположите край плоскости М воскового блока горизонтально к нижнему краю листа и сделайте мазок вверх для создания широкой вертикальной линии или ленты.</w:t>
      </w:r>
    </w:p>
    <w:p w:rsidR="00554EBA" w:rsidRPr="000A3B97" w:rsidRDefault="00554EBA" w:rsidP="003319E0">
      <w:pPr>
        <w:pStyle w:val="225"/>
        <w:numPr>
          <w:ilvl w:val="0"/>
          <w:numId w:val="4"/>
        </w:numPr>
        <w:shd w:val="clear" w:color="auto" w:fill="auto"/>
        <w:tabs>
          <w:tab w:val="left" w:pos="759"/>
        </w:tabs>
        <w:spacing w:line="288" w:lineRule="exact"/>
        <w:ind w:firstLine="284"/>
        <w:rPr>
          <w:rFonts w:ascii="Arial" w:hAnsi="Arial" w:cs="Arial"/>
          <w:sz w:val="0"/>
          <w:szCs w:val="0"/>
          <w:lang w:val="ru-RU"/>
        </w:rPr>
      </w:pPr>
      <w:r w:rsidRPr="000A3B97">
        <w:rPr>
          <w:rFonts w:ascii="Arial" w:hAnsi="Arial" w:cs="Arial"/>
          <w:lang w:val="ru-RU"/>
        </w:rPr>
        <w:t xml:space="preserve">Расположите край плоскости М воскового блока вертикально к нижнему краю листа и сделайте мазок вверх для создания тонкой вертикальной линии. </w:t>
      </w:r>
    </w:p>
    <w:p w:rsidR="009F0FBA" w:rsidRDefault="00554EBA" w:rsidP="003319E0">
      <w:pPr>
        <w:pStyle w:val="225"/>
        <w:numPr>
          <w:ilvl w:val="0"/>
          <w:numId w:val="4"/>
        </w:numPr>
        <w:shd w:val="clear" w:color="auto" w:fill="auto"/>
        <w:tabs>
          <w:tab w:val="left" w:pos="408"/>
        </w:tabs>
        <w:ind w:firstLine="284"/>
        <w:rPr>
          <w:rFonts w:ascii="Arial" w:hAnsi="Arial" w:cs="Arial"/>
          <w:lang w:val="ru-RU"/>
        </w:rPr>
      </w:pPr>
      <w:r w:rsidRPr="009F0FBA">
        <w:rPr>
          <w:rFonts w:ascii="Arial" w:hAnsi="Arial" w:cs="Arial"/>
          <w:lang w:val="ru-RU"/>
        </w:rPr>
        <w:t>Расположите край плоскости М воскового блока горизонтально на бумаге и сделайте короткий мазок вверх.  Продолжая перемещать блок вверх, постепенно поверните его на 90˚</w:t>
      </w:r>
      <w:r w:rsidR="0058003D" w:rsidRPr="009F0FBA">
        <w:rPr>
          <w:rFonts w:ascii="Arial" w:hAnsi="Arial" w:cs="Arial"/>
          <w:lang w:val="ru-RU"/>
        </w:rPr>
        <w:t xml:space="preserve"> </w:t>
      </w:r>
      <w:r w:rsidRPr="009F0FBA">
        <w:rPr>
          <w:rFonts w:ascii="Arial" w:hAnsi="Arial" w:cs="Arial"/>
          <w:lang w:val="ru-RU"/>
        </w:rPr>
        <w:t>так, чтобы поверхность, примыкающая к бумаге распол</w:t>
      </w:r>
      <w:r w:rsidR="0058003D" w:rsidRPr="009F0FBA">
        <w:rPr>
          <w:rFonts w:ascii="Arial" w:hAnsi="Arial" w:cs="Arial"/>
          <w:lang w:val="ru-RU"/>
        </w:rPr>
        <w:t>а</w:t>
      </w:r>
      <w:r w:rsidRPr="009F0FBA">
        <w:rPr>
          <w:rFonts w:ascii="Arial" w:hAnsi="Arial" w:cs="Arial"/>
          <w:lang w:val="ru-RU"/>
        </w:rPr>
        <w:t xml:space="preserve">галась вертикально, а не горизонтально. У вас получится вытянутый треугольник.  </w:t>
      </w:r>
    </w:p>
    <w:p w:rsidR="000A3B97" w:rsidRPr="009F0FBA" w:rsidRDefault="00554EBA" w:rsidP="009F0FBA">
      <w:pPr>
        <w:pStyle w:val="225"/>
        <w:shd w:val="clear" w:color="auto" w:fill="auto"/>
        <w:tabs>
          <w:tab w:val="left" w:pos="0"/>
        </w:tabs>
        <w:ind w:firstLine="284"/>
        <w:rPr>
          <w:rFonts w:ascii="Arial" w:hAnsi="Arial" w:cs="Arial"/>
          <w:lang w:val="ru-RU"/>
        </w:rPr>
      </w:pPr>
      <w:r w:rsidRPr="009F0FBA">
        <w:rPr>
          <w:rFonts w:ascii="Arial" w:hAnsi="Arial" w:cs="Arial"/>
          <w:lang w:val="ru-RU"/>
        </w:rPr>
        <w:t xml:space="preserve">Тренируйтесь в перемещении поверхности мелка </w:t>
      </w:r>
      <w:r w:rsidR="0058003D" w:rsidRPr="009F0FBA">
        <w:rPr>
          <w:rFonts w:ascii="Arial" w:hAnsi="Arial" w:cs="Arial"/>
          <w:lang w:val="ru-RU"/>
        </w:rPr>
        <w:t>«</w:t>
      </w:r>
      <w:r w:rsidRPr="009F0FBA">
        <w:rPr>
          <w:rFonts w:ascii="Arial" w:hAnsi="Arial" w:cs="Arial"/>
          <w:lang w:val="ru-RU"/>
        </w:rPr>
        <w:t>горизонтальное</w:t>
      </w:r>
      <w:r w:rsidR="003319E0" w:rsidRPr="00D91F3D">
        <w:rPr>
          <w:rFonts w:ascii="Arial" w:hAnsi="Arial" w:cs="Arial"/>
          <w:b/>
          <w:lang w:val="ru-RU"/>
        </w:rPr>
        <w:t>–</w:t>
      </w:r>
      <w:r w:rsidRPr="009F0FBA">
        <w:rPr>
          <w:rFonts w:ascii="Arial" w:hAnsi="Arial" w:cs="Arial"/>
          <w:lang w:val="ru-RU"/>
        </w:rPr>
        <w:t>вертикальное</w:t>
      </w:r>
      <w:r w:rsidR="0058003D" w:rsidRPr="009F0FBA">
        <w:rPr>
          <w:rFonts w:ascii="Arial" w:hAnsi="Arial" w:cs="Arial"/>
          <w:lang w:val="ru-RU"/>
        </w:rPr>
        <w:t>»</w:t>
      </w:r>
      <w:r w:rsidRPr="009F0FBA">
        <w:rPr>
          <w:rFonts w:ascii="Arial" w:hAnsi="Arial" w:cs="Arial"/>
          <w:lang w:val="ru-RU"/>
        </w:rPr>
        <w:t>, пока Вы не научитесь самостоятельно регулировать ширину линии. Затем, выполняя данное упражнение, добавьте изгибов, как будто Вы рисуете ветку.</w:t>
      </w:r>
    </w:p>
    <w:p w:rsidR="00554EBA" w:rsidRDefault="00554EBA" w:rsidP="000A3B97">
      <w:pPr>
        <w:pStyle w:val="225"/>
        <w:shd w:val="clear" w:color="auto" w:fill="auto"/>
        <w:ind w:firstLine="284"/>
        <w:rPr>
          <w:rFonts w:ascii="Arial" w:hAnsi="Arial" w:cs="Arial"/>
          <w:lang w:val="ru-RU"/>
        </w:rPr>
      </w:pPr>
      <w:r w:rsidRPr="00CF719A">
        <w:rPr>
          <w:rFonts w:ascii="Arial" w:hAnsi="Arial" w:cs="Arial"/>
          <w:lang w:val="ru-RU"/>
        </w:rPr>
        <w:t>Жирными линиями на ри</w:t>
      </w:r>
      <w:r w:rsidR="0058003D">
        <w:rPr>
          <w:rFonts w:ascii="Arial" w:hAnsi="Arial" w:cs="Arial"/>
          <w:lang w:val="ru-RU"/>
        </w:rPr>
        <w:t>с</w:t>
      </w:r>
      <w:r w:rsidRPr="00CF719A">
        <w:rPr>
          <w:rFonts w:ascii="Arial" w:hAnsi="Arial" w:cs="Arial"/>
          <w:lang w:val="ru-RU"/>
        </w:rPr>
        <w:t xml:space="preserve">унке выше показан угол поворота кромки мелка на бумаге, когда </w:t>
      </w:r>
      <w:r w:rsidRPr="00CF719A">
        <w:rPr>
          <w:rFonts w:ascii="Arial" w:hAnsi="Arial" w:cs="Arial"/>
          <w:lang w:val="ru-RU"/>
        </w:rPr>
        <w:lastRenderedPageBreak/>
        <w:t xml:space="preserve">изображение уже нарисовано. </w:t>
      </w:r>
    </w:p>
    <w:p w:rsidR="003319E0" w:rsidRPr="00CF719A" w:rsidRDefault="003319E0" w:rsidP="000A3B97">
      <w:pPr>
        <w:pStyle w:val="225"/>
        <w:shd w:val="clear" w:color="auto" w:fill="auto"/>
        <w:ind w:firstLine="284"/>
        <w:rPr>
          <w:rFonts w:ascii="Arial" w:hAnsi="Arial" w:cs="Arial"/>
          <w:lang w:val="ru-RU"/>
        </w:rPr>
      </w:pPr>
    </w:p>
    <w:p w:rsidR="00554EBA" w:rsidRPr="00CF719A" w:rsidRDefault="00554EBA">
      <w:pPr>
        <w:pStyle w:val="230"/>
        <w:shd w:val="clear" w:color="auto" w:fill="auto"/>
        <w:ind w:firstLine="0"/>
        <w:rPr>
          <w:rFonts w:ascii="Arial" w:hAnsi="Arial" w:cs="Arial"/>
          <w:sz w:val="0"/>
          <w:szCs w:val="0"/>
          <w:lang w:val="ru-RU"/>
        </w:rPr>
      </w:pPr>
      <w:r w:rsidRPr="00CF719A">
        <w:rPr>
          <w:rFonts w:ascii="Arial" w:hAnsi="Arial" w:cs="Arial"/>
          <w:lang w:val="ru-RU"/>
        </w:rPr>
        <w:t>10. Создание рисунка в “</w:t>
      </w:r>
      <w:r w:rsidR="000A3B97">
        <w:rPr>
          <w:rFonts w:ascii="Arial" w:hAnsi="Arial" w:cs="Arial"/>
          <w:lang w:val="ru-RU"/>
        </w:rPr>
        <w:t>т</w:t>
      </w:r>
      <w:r w:rsidRPr="00CF719A">
        <w:rPr>
          <w:rFonts w:ascii="Arial" w:hAnsi="Arial" w:cs="Arial"/>
          <w:lang w:val="ru-RU"/>
        </w:rPr>
        <w:t>ехнике негатива”</w:t>
      </w:r>
    </w:p>
    <w:p w:rsidR="00554EBA" w:rsidRPr="00CF719A" w:rsidRDefault="00554EBA">
      <w:pPr>
        <w:rPr>
          <w:rFonts w:ascii="Arial" w:hAnsi="Arial" w:cs="Arial"/>
          <w:sz w:val="0"/>
          <w:szCs w:val="0"/>
          <w:lang w:val="ru-RU"/>
        </w:rPr>
      </w:pPr>
    </w:p>
    <w:p w:rsidR="00554EBA" w:rsidRPr="00CF719A" w:rsidRDefault="00FC719B" w:rsidP="0058003D">
      <w:pPr>
        <w:pStyle w:val="225"/>
        <w:shd w:val="clear" w:color="auto" w:fill="auto"/>
        <w:ind w:firstLine="360"/>
        <w:rPr>
          <w:rFonts w:ascii="Arial" w:hAnsi="Arial" w:cs="Arial"/>
          <w:lang w:val="ru-RU"/>
        </w:rPr>
      </w:pPr>
      <w:r>
        <w:rPr>
          <w:rFonts w:ascii="Arial" w:eastAsia="Arial" w:hAnsi="Arial" w:cs="Arial"/>
          <w:noProof/>
          <w:lang w:val="ru-RU" w:eastAsia="ru-RU"/>
        </w:rPr>
        <w:drawing>
          <wp:anchor distT="0" distB="0" distL="114935" distR="114935" simplePos="0" relativeHeight="251660288" behindDoc="0" locked="0" layoutInCell="1" allowOverlap="1">
            <wp:simplePos x="0" y="0"/>
            <wp:positionH relativeFrom="column">
              <wp:posOffset>5080</wp:posOffset>
            </wp:positionH>
            <wp:positionV relativeFrom="paragraph">
              <wp:posOffset>24765</wp:posOffset>
            </wp:positionV>
            <wp:extent cx="1787525" cy="1488440"/>
            <wp:effectExtent l="0" t="0" r="0" b="0"/>
            <wp:wrapSquare wrapText="bothSides"/>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7525" cy="1488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CF719A">
        <w:rPr>
          <w:rFonts w:ascii="Arial" w:hAnsi="Arial" w:cs="Arial"/>
          <w:lang w:val="ru-RU"/>
        </w:rPr>
        <w:t xml:space="preserve"> Для создания рисунка в </w:t>
      </w:r>
      <w:r w:rsidR="000A3B97">
        <w:rPr>
          <w:rFonts w:ascii="Arial" w:hAnsi="Arial" w:cs="Arial"/>
          <w:lang w:val="ru-RU"/>
        </w:rPr>
        <w:t>«т</w:t>
      </w:r>
      <w:r w:rsidR="00554EBA" w:rsidRPr="00CF719A">
        <w:rPr>
          <w:rFonts w:ascii="Arial" w:hAnsi="Arial" w:cs="Arial"/>
          <w:lang w:val="ru-RU"/>
        </w:rPr>
        <w:t>ехнике негатива</w:t>
      </w:r>
      <w:r w:rsidR="000A3B97">
        <w:rPr>
          <w:rFonts w:ascii="Arial" w:hAnsi="Arial" w:cs="Arial"/>
          <w:lang w:val="ru-RU"/>
        </w:rPr>
        <w:t>»</w:t>
      </w:r>
      <w:r w:rsidR="00554EBA" w:rsidRPr="00CF719A">
        <w:rPr>
          <w:rFonts w:ascii="Arial" w:hAnsi="Arial" w:cs="Arial"/>
          <w:lang w:val="ru-RU"/>
        </w:rPr>
        <w:t xml:space="preserve">, Вам необходимо наложить цвет вокруг фигуры, оставляя ее незакрашенной. </w:t>
      </w:r>
    </w:p>
    <w:p w:rsidR="00554EBA" w:rsidRPr="00CF719A" w:rsidRDefault="00554EBA" w:rsidP="0058003D">
      <w:pPr>
        <w:pStyle w:val="225"/>
        <w:shd w:val="clear" w:color="auto" w:fill="auto"/>
        <w:spacing w:line="288" w:lineRule="exact"/>
        <w:ind w:firstLine="360"/>
        <w:rPr>
          <w:rFonts w:ascii="Arial" w:hAnsi="Arial" w:cs="Arial"/>
          <w:lang w:val="ru-RU"/>
        </w:rPr>
      </w:pPr>
      <w:r w:rsidRPr="00CF719A">
        <w:rPr>
          <w:rFonts w:ascii="Arial" w:hAnsi="Arial" w:cs="Arial"/>
          <w:lang w:val="ru-RU"/>
        </w:rPr>
        <w:t>Не следует обводить фигуру по контуру и наносить цвет вокруг него. Вы должны постепенно и осторожно нанести цвет до края фигуры, оставляя ее при этом белой. Для освоения данной техники нужно приложить усилия, тогда у Вас появится прекрасная возможность изобразить луну на ночном небе или белую овцу на зел</w:t>
      </w:r>
      <w:r w:rsidR="000A3B97">
        <w:rPr>
          <w:rFonts w:ascii="Arial" w:hAnsi="Arial" w:cs="Arial"/>
          <w:lang w:val="ru-RU"/>
        </w:rPr>
        <w:t>ё</w:t>
      </w:r>
      <w:r w:rsidRPr="00CF719A">
        <w:rPr>
          <w:rFonts w:ascii="Arial" w:hAnsi="Arial" w:cs="Arial"/>
          <w:lang w:val="ru-RU"/>
        </w:rPr>
        <w:t>ном лугу или то, что Вы хотели бы оставить белым. Вы также найд</w:t>
      </w:r>
      <w:r w:rsidR="000A3B97">
        <w:rPr>
          <w:rFonts w:ascii="Arial" w:hAnsi="Arial" w:cs="Arial"/>
          <w:lang w:val="ru-RU"/>
        </w:rPr>
        <w:t>ё</w:t>
      </w:r>
      <w:r w:rsidRPr="00CF719A">
        <w:rPr>
          <w:rFonts w:ascii="Arial" w:hAnsi="Arial" w:cs="Arial"/>
          <w:lang w:val="ru-RU"/>
        </w:rPr>
        <w:t>те способы использования “</w:t>
      </w:r>
      <w:r w:rsidR="0058003D">
        <w:rPr>
          <w:rFonts w:ascii="Arial" w:hAnsi="Arial" w:cs="Arial"/>
          <w:lang w:val="ru-RU"/>
        </w:rPr>
        <w:t>т</w:t>
      </w:r>
      <w:r w:rsidRPr="00CF719A">
        <w:rPr>
          <w:rFonts w:ascii="Arial" w:hAnsi="Arial" w:cs="Arial"/>
          <w:lang w:val="ru-RU"/>
        </w:rPr>
        <w:t>ехник</w:t>
      </w:r>
      <w:r w:rsidR="0058003D">
        <w:rPr>
          <w:rFonts w:ascii="Arial" w:hAnsi="Arial" w:cs="Arial"/>
          <w:lang w:val="ru-RU"/>
        </w:rPr>
        <w:t>и</w:t>
      </w:r>
      <w:r w:rsidRPr="00CF719A">
        <w:rPr>
          <w:rFonts w:ascii="Arial" w:hAnsi="Arial" w:cs="Arial"/>
          <w:lang w:val="ru-RU"/>
        </w:rPr>
        <w:t xml:space="preserve"> негатива” для выделения деталей картины, подчеркивая контраст между светлым и т</w:t>
      </w:r>
      <w:r w:rsidR="00920390">
        <w:rPr>
          <w:rFonts w:ascii="Arial" w:hAnsi="Arial" w:cs="Arial"/>
          <w:lang w:val="ru-RU"/>
        </w:rPr>
        <w:t>ё</w:t>
      </w:r>
      <w:r w:rsidRPr="00CF719A">
        <w:rPr>
          <w:rFonts w:ascii="Arial" w:hAnsi="Arial" w:cs="Arial"/>
          <w:lang w:val="ru-RU"/>
        </w:rPr>
        <w:t>мным. Например, цветок будет ярче выделяться в окружении темно-зел</w:t>
      </w:r>
      <w:r w:rsidR="003319E0">
        <w:rPr>
          <w:rFonts w:ascii="Arial" w:hAnsi="Arial" w:cs="Arial"/>
          <w:lang w:val="ru-RU"/>
        </w:rPr>
        <w:t>ё</w:t>
      </w:r>
      <w:r w:rsidRPr="00CF719A">
        <w:rPr>
          <w:rFonts w:ascii="Arial" w:hAnsi="Arial" w:cs="Arial"/>
          <w:lang w:val="ru-RU"/>
        </w:rPr>
        <w:t>ной листвы. В данном случае цветок не обязательно оставлять белым, можно окрасить его в желаемый цвет.</w:t>
      </w:r>
    </w:p>
    <w:p w:rsidR="00554EBA" w:rsidRPr="00CF719A" w:rsidRDefault="00554EBA" w:rsidP="0058003D">
      <w:pPr>
        <w:pStyle w:val="225"/>
        <w:shd w:val="clear" w:color="auto" w:fill="auto"/>
        <w:spacing w:line="288" w:lineRule="exact"/>
        <w:ind w:firstLine="360"/>
        <w:rPr>
          <w:rFonts w:ascii="Arial" w:hAnsi="Arial" w:cs="Arial"/>
          <w:lang w:val="ru-RU"/>
        </w:rPr>
      </w:pPr>
      <w:r w:rsidRPr="00CF719A">
        <w:rPr>
          <w:rFonts w:ascii="Arial" w:hAnsi="Arial" w:cs="Arial"/>
          <w:lang w:val="ru-RU"/>
        </w:rPr>
        <w:t>Пейзажи обычно рисуются в качестве иллюстраций природы, сказок, басен, мифов и легенд.</w:t>
      </w:r>
    </w:p>
    <w:p w:rsidR="00554EBA" w:rsidRPr="00CF719A" w:rsidRDefault="00554EBA" w:rsidP="0058003D">
      <w:pPr>
        <w:pStyle w:val="225"/>
        <w:shd w:val="clear" w:color="auto" w:fill="auto"/>
        <w:spacing w:line="288" w:lineRule="exact"/>
        <w:ind w:firstLine="360"/>
        <w:rPr>
          <w:rFonts w:ascii="Arial" w:hAnsi="Arial" w:cs="Arial"/>
          <w:lang w:val="ru-RU"/>
        </w:rPr>
      </w:pPr>
      <w:r w:rsidRPr="00CF719A">
        <w:rPr>
          <w:rFonts w:ascii="Arial" w:hAnsi="Arial" w:cs="Arial"/>
          <w:lang w:val="ru-RU"/>
        </w:rPr>
        <w:t>Первый шаг в рисовании пейзажа – мысленно представить то, что хотите нарисовать. Что Вы видите на заднем плане? На переднем плане? Что будет в центре? Каково общее настроение картины? Также Вы можете выбрать время года, время дня, погоду.</w:t>
      </w:r>
    </w:p>
    <w:p w:rsidR="00554EBA" w:rsidRPr="00CF719A" w:rsidRDefault="00554EBA" w:rsidP="0058003D">
      <w:pPr>
        <w:pStyle w:val="225"/>
        <w:shd w:val="clear" w:color="auto" w:fill="auto"/>
        <w:spacing w:line="288" w:lineRule="exact"/>
        <w:ind w:firstLine="360"/>
        <w:rPr>
          <w:rFonts w:ascii="Arial" w:hAnsi="Arial" w:cs="Arial"/>
          <w:lang w:val="ru-RU"/>
        </w:rPr>
      </w:pPr>
      <w:r w:rsidRPr="00CF719A">
        <w:rPr>
          <w:rFonts w:ascii="Arial" w:hAnsi="Arial" w:cs="Arial"/>
          <w:lang w:val="ru-RU"/>
        </w:rPr>
        <w:t xml:space="preserve">Несмотря на то, что мы не объясняем ребенку понятие перспективы, имеются простые техники рисования, которые добавляют пейзажу глубину: </w:t>
      </w:r>
    </w:p>
    <w:p w:rsidR="00554EBA" w:rsidRPr="00CF719A" w:rsidRDefault="0058003D" w:rsidP="003319E0">
      <w:pPr>
        <w:pStyle w:val="225"/>
        <w:numPr>
          <w:ilvl w:val="0"/>
          <w:numId w:val="10"/>
        </w:numPr>
        <w:shd w:val="clear" w:color="auto" w:fill="auto"/>
        <w:tabs>
          <w:tab w:val="left" w:pos="740"/>
        </w:tabs>
        <w:ind w:left="284" w:hanging="284"/>
        <w:rPr>
          <w:rFonts w:ascii="Arial" w:hAnsi="Arial" w:cs="Arial"/>
          <w:lang w:val="ru-RU"/>
        </w:rPr>
      </w:pPr>
      <w:r>
        <w:rPr>
          <w:rFonts w:ascii="Arial" w:hAnsi="Arial" w:cs="Arial"/>
          <w:lang w:val="ru-RU"/>
        </w:rPr>
        <w:t>Р</w:t>
      </w:r>
      <w:r w:rsidR="00554EBA" w:rsidRPr="00CF719A">
        <w:rPr>
          <w:rFonts w:ascii="Arial" w:hAnsi="Arial" w:cs="Arial"/>
          <w:lang w:val="ru-RU"/>
        </w:rPr>
        <w:t>аспол</w:t>
      </w:r>
      <w:r>
        <w:rPr>
          <w:rFonts w:ascii="Arial" w:hAnsi="Arial" w:cs="Arial"/>
          <w:lang w:val="ru-RU"/>
        </w:rPr>
        <w:t>а</w:t>
      </w:r>
      <w:r w:rsidR="00554EBA" w:rsidRPr="00CF719A">
        <w:rPr>
          <w:rFonts w:ascii="Arial" w:hAnsi="Arial" w:cs="Arial"/>
          <w:lang w:val="ru-RU"/>
        </w:rPr>
        <w:t>гайте изображения на листе сверху вниз. Верх при этом будет самым далеким.</w:t>
      </w:r>
    </w:p>
    <w:p w:rsidR="00554EBA" w:rsidRPr="00CF719A" w:rsidRDefault="00554EBA" w:rsidP="003319E0">
      <w:pPr>
        <w:pStyle w:val="225"/>
        <w:numPr>
          <w:ilvl w:val="0"/>
          <w:numId w:val="10"/>
        </w:numPr>
        <w:shd w:val="clear" w:color="auto" w:fill="auto"/>
        <w:tabs>
          <w:tab w:val="clear" w:pos="708"/>
          <w:tab w:val="left" w:pos="726"/>
        </w:tabs>
        <w:ind w:left="284" w:hanging="284"/>
        <w:rPr>
          <w:rFonts w:ascii="Arial" w:hAnsi="Arial" w:cs="Arial"/>
          <w:lang w:val="ru-RU"/>
        </w:rPr>
      </w:pPr>
      <w:r w:rsidRPr="00CF719A">
        <w:rPr>
          <w:rFonts w:ascii="Arial" w:hAnsi="Arial" w:cs="Arial"/>
          <w:lang w:val="ru-RU"/>
        </w:rPr>
        <w:t>Изменяйте масштаб элементов. Маленькие выглядят дальше, большие – ближе.</w:t>
      </w:r>
    </w:p>
    <w:p w:rsidR="00554EBA" w:rsidRPr="00CF719A" w:rsidRDefault="00554EBA" w:rsidP="003319E0">
      <w:pPr>
        <w:pStyle w:val="225"/>
        <w:numPr>
          <w:ilvl w:val="0"/>
          <w:numId w:val="10"/>
        </w:numPr>
        <w:shd w:val="clear" w:color="auto" w:fill="auto"/>
        <w:tabs>
          <w:tab w:val="clear" w:pos="708"/>
          <w:tab w:val="left" w:pos="726"/>
        </w:tabs>
        <w:spacing w:line="288" w:lineRule="exact"/>
        <w:ind w:left="284" w:hanging="284"/>
        <w:rPr>
          <w:rFonts w:ascii="Arial" w:hAnsi="Arial" w:cs="Arial"/>
          <w:lang w:val="ru-RU"/>
        </w:rPr>
      </w:pPr>
      <w:r w:rsidRPr="00CF719A">
        <w:rPr>
          <w:rFonts w:ascii="Arial" w:hAnsi="Arial" w:cs="Arial"/>
          <w:lang w:val="ru-RU"/>
        </w:rPr>
        <w:t>Изменяйте интенсивность цвета. То, что находится дальше – бледнее, то, что ближе – ярче.</w:t>
      </w:r>
    </w:p>
    <w:p w:rsidR="00554EBA" w:rsidRPr="00CF719A" w:rsidRDefault="00554EBA" w:rsidP="0058003D">
      <w:pPr>
        <w:pStyle w:val="225"/>
        <w:shd w:val="clear" w:color="auto" w:fill="auto"/>
        <w:tabs>
          <w:tab w:val="left" w:pos="726"/>
        </w:tabs>
        <w:spacing w:line="288" w:lineRule="exact"/>
        <w:ind w:left="360" w:hanging="360"/>
        <w:rPr>
          <w:rFonts w:ascii="Arial" w:hAnsi="Arial" w:cs="Arial"/>
          <w:lang w:val="ru-RU"/>
        </w:rPr>
      </w:pPr>
    </w:p>
    <w:p w:rsidR="00554EBA" w:rsidRPr="00CF719A" w:rsidRDefault="00554EBA" w:rsidP="0058003D">
      <w:pPr>
        <w:pStyle w:val="431"/>
        <w:keepNext/>
        <w:keepLines/>
        <w:shd w:val="clear" w:color="auto" w:fill="auto"/>
        <w:spacing w:line="270" w:lineRule="exact"/>
        <w:ind w:firstLine="0"/>
        <w:rPr>
          <w:rFonts w:ascii="Arial" w:hAnsi="Arial" w:cs="Arial"/>
          <w:lang w:val="ru-RU"/>
        </w:rPr>
      </w:pPr>
      <w:r w:rsidRPr="00CF719A">
        <w:rPr>
          <w:rFonts w:ascii="Arial" w:hAnsi="Arial" w:cs="Arial"/>
          <w:lang w:val="ru-RU"/>
        </w:rPr>
        <w:t>Рисуем небосвод</w:t>
      </w:r>
    </w:p>
    <w:p w:rsidR="00554EBA" w:rsidRPr="00CF719A" w:rsidRDefault="00554EBA" w:rsidP="0058003D">
      <w:pPr>
        <w:pStyle w:val="250"/>
        <w:shd w:val="clear" w:color="auto" w:fill="auto"/>
        <w:spacing w:line="180" w:lineRule="exact"/>
        <w:ind w:firstLine="0"/>
        <w:jc w:val="both"/>
        <w:rPr>
          <w:rFonts w:ascii="Arial" w:hAnsi="Arial" w:cs="Arial"/>
          <w:lang w:val="ru-RU"/>
        </w:rPr>
      </w:pPr>
      <w:r w:rsidRPr="00CF719A">
        <w:rPr>
          <w:rFonts w:ascii="Arial" w:hAnsi="Arial" w:cs="Arial"/>
          <w:lang w:val="ru-RU"/>
        </w:rPr>
        <w:t>см. рис. 5</w:t>
      </w:r>
    </w:p>
    <w:p w:rsidR="00554EBA" w:rsidRPr="00CF719A" w:rsidRDefault="00554EBA" w:rsidP="0058003D">
      <w:pPr>
        <w:pStyle w:val="225"/>
        <w:shd w:val="clear" w:color="auto" w:fill="auto"/>
        <w:ind w:firstLine="360"/>
        <w:rPr>
          <w:rFonts w:ascii="Arial" w:hAnsi="Arial" w:cs="Arial"/>
          <w:lang w:val="ru-RU"/>
        </w:rPr>
      </w:pPr>
      <w:r w:rsidRPr="00CF719A">
        <w:rPr>
          <w:rFonts w:ascii="Arial" w:hAnsi="Arial" w:cs="Arial"/>
          <w:lang w:val="ru-RU"/>
        </w:rPr>
        <w:t>При рисовании пейзажа в первую очередь изображаются предметы, находящиеся дальше всего. Предметы, находящиеся далеко обычно кажутся бледнее тех, что расположены ближе.</w:t>
      </w:r>
    </w:p>
    <w:p w:rsidR="00554EBA" w:rsidRPr="00CF719A" w:rsidRDefault="00554EBA" w:rsidP="0058003D">
      <w:pPr>
        <w:pStyle w:val="225"/>
        <w:shd w:val="clear" w:color="auto" w:fill="auto"/>
        <w:ind w:firstLine="360"/>
        <w:rPr>
          <w:rFonts w:ascii="Arial" w:hAnsi="Arial" w:cs="Arial"/>
          <w:lang w:val="ru-RU"/>
        </w:rPr>
      </w:pPr>
      <w:r w:rsidRPr="00CF719A">
        <w:rPr>
          <w:rFonts w:ascii="Arial" w:hAnsi="Arial" w:cs="Arial"/>
          <w:lang w:val="ru-RU"/>
        </w:rPr>
        <w:t xml:space="preserve">Учитывая данные правила, начнем работу над картиной с изображения неба. Облака и слабые оттенки цвета будут добавлены, когда картина почти готова. </w:t>
      </w:r>
    </w:p>
    <w:p w:rsidR="00554EBA" w:rsidRPr="00CF719A" w:rsidRDefault="00554EBA" w:rsidP="00920390">
      <w:pPr>
        <w:pStyle w:val="225"/>
        <w:numPr>
          <w:ilvl w:val="0"/>
          <w:numId w:val="10"/>
        </w:numPr>
        <w:shd w:val="clear" w:color="auto" w:fill="auto"/>
        <w:tabs>
          <w:tab w:val="left" w:pos="745"/>
        </w:tabs>
        <w:ind w:left="284" w:hanging="284"/>
        <w:rPr>
          <w:rFonts w:ascii="Arial" w:hAnsi="Arial" w:cs="Arial"/>
          <w:lang w:val="ru-RU"/>
        </w:rPr>
      </w:pPr>
      <w:r w:rsidRPr="00CF719A">
        <w:rPr>
          <w:rFonts w:ascii="Arial" w:hAnsi="Arial" w:cs="Arial"/>
          <w:lang w:val="ru-RU"/>
        </w:rPr>
        <w:t>Будьте изобретательны с выбором цвета неба, он поможет Вам выразить настроение всей картины.</w:t>
      </w:r>
    </w:p>
    <w:p w:rsidR="00554EBA" w:rsidRDefault="00554EBA" w:rsidP="00920390">
      <w:pPr>
        <w:pStyle w:val="225"/>
        <w:numPr>
          <w:ilvl w:val="0"/>
          <w:numId w:val="10"/>
        </w:numPr>
        <w:shd w:val="clear" w:color="auto" w:fill="auto"/>
        <w:tabs>
          <w:tab w:val="clear" w:pos="708"/>
          <w:tab w:val="left" w:pos="726"/>
        </w:tabs>
        <w:ind w:left="284" w:hanging="284"/>
        <w:rPr>
          <w:rFonts w:ascii="Arial" w:hAnsi="Arial" w:cs="Arial"/>
        </w:rPr>
      </w:pPr>
      <w:r w:rsidRPr="00CF719A">
        <w:rPr>
          <w:rFonts w:ascii="Arial" w:hAnsi="Arial" w:cs="Arial"/>
          <w:lang w:val="ru-RU"/>
        </w:rPr>
        <w:t xml:space="preserve">Желтое небо прекрасно подходит для иллюстраций сказок, оно будет освещать всю картину и наполнит ее радостным сияющим золотом. </w:t>
      </w:r>
      <w:r>
        <w:rPr>
          <w:rFonts w:ascii="Arial" w:hAnsi="Arial" w:cs="Arial"/>
        </w:rPr>
        <w:t xml:space="preserve">Это подходящий цвет для начинающих художников. </w:t>
      </w:r>
    </w:p>
    <w:p w:rsidR="00554EBA" w:rsidRPr="00CF719A" w:rsidRDefault="00554EBA" w:rsidP="00920390">
      <w:pPr>
        <w:pStyle w:val="225"/>
        <w:numPr>
          <w:ilvl w:val="0"/>
          <w:numId w:val="10"/>
        </w:numPr>
        <w:shd w:val="clear" w:color="auto" w:fill="auto"/>
        <w:tabs>
          <w:tab w:val="left" w:pos="740"/>
        </w:tabs>
        <w:ind w:left="284" w:hanging="284"/>
        <w:rPr>
          <w:rFonts w:ascii="Arial" w:hAnsi="Arial" w:cs="Arial"/>
          <w:lang w:val="ru-RU"/>
        </w:rPr>
      </w:pPr>
      <w:r w:rsidRPr="00CF719A">
        <w:rPr>
          <w:rFonts w:ascii="Arial" w:hAnsi="Arial" w:cs="Arial"/>
          <w:lang w:val="ru-RU"/>
        </w:rPr>
        <w:t>Изображение синего неба требует очень легкого прикосновения. Этот цвет может “остудить” всю картину. Он годится для вечера, облачных, ветреных, дождливых дней и для неба вокруг радуги.</w:t>
      </w:r>
    </w:p>
    <w:p w:rsidR="00554EBA" w:rsidRPr="00920390" w:rsidRDefault="00920390" w:rsidP="00920390">
      <w:pPr>
        <w:pStyle w:val="225"/>
        <w:numPr>
          <w:ilvl w:val="0"/>
          <w:numId w:val="10"/>
        </w:numPr>
        <w:shd w:val="clear" w:color="auto" w:fill="auto"/>
        <w:tabs>
          <w:tab w:val="clear" w:pos="708"/>
          <w:tab w:val="left" w:pos="284"/>
        </w:tabs>
        <w:ind w:left="284" w:hanging="283"/>
        <w:rPr>
          <w:rFonts w:ascii="Arial" w:hAnsi="Arial" w:cs="Arial"/>
          <w:sz w:val="12"/>
          <w:szCs w:val="12"/>
          <w:lang w:val="ru-RU"/>
        </w:rPr>
      </w:pPr>
      <w:r>
        <w:rPr>
          <w:rFonts w:ascii="Arial" w:hAnsi="Arial" w:cs="Arial"/>
          <w:lang w:val="ru-RU"/>
        </w:rPr>
        <w:t xml:space="preserve">       </w:t>
      </w:r>
      <w:r w:rsidR="00554EBA" w:rsidRPr="00920390">
        <w:rPr>
          <w:rFonts w:ascii="Arial" w:hAnsi="Arial" w:cs="Arial"/>
          <w:lang w:val="ru-RU"/>
        </w:rPr>
        <w:t>Какое настроение вызывает оранжевое или красное небо? А нежно-розовое или лавандовое? Нарисуй одну и ту же картину с небом разного цвета и сравните их настроение.</w:t>
      </w:r>
      <w:r>
        <w:rPr>
          <w:rFonts w:ascii="Arial" w:hAnsi="Arial" w:cs="Arial"/>
          <w:lang w:val="ru-RU"/>
        </w:rPr>
        <w:t xml:space="preserve"> </w:t>
      </w:r>
      <w:r w:rsidR="00554EBA" w:rsidRPr="00920390">
        <w:rPr>
          <w:rFonts w:ascii="Arial" w:hAnsi="Arial" w:cs="Arial"/>
          <w:lang w:val="ru-RU"/>
        </w:rPr>
        <w:t xml:space="preserve">Небо обычно рисуется легкими прикосновениями поверхностью блока </w:t>
      </w:r>
      <w:r w:rsidR="00554EBA" w:rsidRPr="00920390">
        <w:rPr>
          <w:rFonts w:ascii="Arial" w:hAnsi="Arial" w:cs="Arial"/>
        </w:rPr>
        <w:t>L</w:t>
      </w:r>
      <w:r w:rsidR="00554EBA" w:rsidRPr="00920390">
        <w:rPr>
          <w:rFonts w:ascii="Arial" w:hAnsi="Arial" w:cs="Arial"/>
          <w:lang w:val="ru-RU"/>
        </w:rPr>
        <w:t>. Поэкспериментируйте с различными видами неба. Вы можете увеличить интенсивность цвета неба по верху листа или по линии горизонта, где небо встречается с землей.</w:t>
      </w:r>
    </w:p>
    <w:p w:rsidR="00920390" w:rsidRDefault="00920390" w:rsidP="0058003D">
      <w:pPr>
        <w:pStyle w:val="431"/>
        <w:shd w:val="clear" w:color="auto" w:fill="auto"/>
        <w:spacing w:line="360" w:lineRule="auto"/>
        <w:ind w:left="360" w:hanging="360"/>
        <w:rPr>
          <w:rFonts w:ascii="Arial" w:hAnsi="Arial" w:cs="Arial"/>
          <w:lang w:val="ru-RU"/>
        </w:rPr>
      </w:pPr>
    </w:p>
    <w:p w:rsidR="00554EBA" w:rsidRPr="00CF719A" w:rsidRDefault="00554EBA" w:rsidP="008D5B05">
      <w:pPr>
        <w:pStyle w:val="431"/>
        <w:shd w:val="clear" w:color="auto" w:fill="auto"/>
        <w:spacing w:line="240" w:lineRule="auto"/>
        <w:ind w:left="360" w:hanging="360"/>
        <w:rPr>
          <w:rFonts w:ascii="Arial" w:hAnsi="Arial" w:cs="Arial"/>
          <w:lang w:val="ru-RU"/>
        </w:rPr>
      </w:pPr>
      <w:r w:rsidRPr="00CF719A">
        <w:rPr>
          <w:rFonts w:ascii="Arial" w:hAnsi="Arial" w:cs="Arial"/>
          <w:lang w:val="ru-RU"/>
        </w:rPr>
        <w:lastRenderedPageBreak/>
        <w:t>Изображение земли/воды</w:t>
      </w:r>
    </w:p>
    <w:p w:rsidR="00554EBA" w:rsidRPr="00CF719A" w:rsidRDefault="00554EBA" w:rsidP="008D5B05">
      <w:pPr>
        <w:pStyle w:val="250"/>
        <w:shd w:val="clear" w:color="auto" w:fill="auto"/>
        <w:spacing w:line="240" w:lineRule="auto"/>
        <w:ind w:firstLine="0"/>
        <w:jc w:val="both"/>
        <w:rPr>
          <w:rFonts w:ascii="Arial" w:hAnsi="Arial" w:cs="Arial"/>
          <w:lang w:val="ru-RU"/>
        </w:rPr>
      </w:pPr>
      <w:r w:rsidRPr="00CF719A">
        <w:rPr>
          <w:rFonts w:ascii="Arial" w:hAnsi="Arial" w:cs="Arial"/>
          <w:lang w:val="ru-RU"/>
        </w:rPr>
        <w:t>см. рис. 7</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Для изображения холмистого места с прудом, рекой или ручь</w:t>
      </w:r>
      <w:r w:rsidR="0058003D">
        <w:rPr>
          <w:rFonts w:ascii="Arial" w:hAnsi="Arial" w:cs="Arial"/>
          <w:lang w:val="ru-RU"/>
        </w:rPr>
        <w:t>ё</w:t>
      </w:r>
      <w:r w:rsidRPr="00CF719A">
        <w:rPr>
          <w:rFonts w:ascii="Arial" w:hAnsi="Arial" w:cs="Arial"/>
          <w:lang w:val="ru-RU"/>
        </w:rPr>
        <w:t>м, начните с нанесения переливающихся цветовых полос от бледного до средне-ж</w:t>
      </w:r>
      <w:r w:rsidR="0058003D">
        <w:rPr>
          <w:rFonts w:ascii="Arial" w:hAnsi="Arial" w:cs="Arial"/>
          <w:lang w:val="ru-RU"/>
        </w:rPr>
        <w:t>ё</w:t>
      </w:r>
      <w:r w:rsidRPr="00CF719A">
        <w:rPr>
          <w:rFonts w:ascii="Arial" w:hAnsi="Arial" w:cs="Arial"/>
          <w:lang w:val="ru-RU"/>
        </w:rPr>
        <w:t>л</w:t>
      </w:r>
      <w:r w:rsidR="0058003D">
        <w:rPr>
          <w:rFonts w:ascii="Arial" w:hAnsi="Arial" w:cs="Arial"/>
          <w:lang w:val="ru-RU"/>
        </w:rPr>
        <w:t>т</w:t>
      </w:r>
      <w:r w:rsidRPr="00CF719A">
        <w:rPr>
          <w:rFonts w:ascii="Arial" w:hAnsi="Arial" w:cs="Arial"/>
          <w:lang w:val="ru-RU"/>
        </w:rPr>
        <w:t>о</w:t>
      </w:r>
      <w:r w:rsidR="0058003D">
        <w:rPr>
          <w:rFonts w:ascii="Arial" w:hAnsi="Arial" w:cs="Arial"/>
          <w:lang w:val="ru-RU"/>
        </w:rPr>
        <w:t>г</w:t>
      </w:r>
      <w:r w:rsidRPr="00CF719A">
        <w:rPr>
          <w:rFonts w:ascii="Arial" w:hAnsi="Arial" w:cs="Arial"/>
          <w:lang w:val="ru-RU"/>
        </w:rPr>
        <w:t>о в направлении сверху вниз. Покройте ими 2/3 листа. Этот ж</w:t>
      </w:r>
      <w:r w:rsidR="0058003D">
        <w:rPr>
          <w:rFonts w:ascii="Arial" w:hAnsi="Arial" w:cs="Arial"/>
          <w:lang w:val="ru-RU"/>
        </w:rPr>
        <w:t>ё</w:t>
      </w:r>
      <w:r w:rsidRPr="00CF719A">
        <w:rPr>
          <w:rFonts w:ascii="Arial" w:hAnsi="Arial" w:cs="Arial"/>
          <w:lang w:val="ru-RU"/>
        </w:rPr>
        <w:t>лтый – для изображения неба и наиболее удаленных участков. Затем оставьте белую часть листа для водо</w:t>
      </w:r>
      <w:r w:rsidR="0058003D">
        <w:rPr>
          <w:rFonts w:ascii="Arial" w:hAnsi="Arial" w:cs="Arial"/>
          <w:lang w:val="ru-RU"/>
        </w:rPr>
        <w:t>ё</w:t>
      </w:r>
      <w:r w:rsidRPr="00CF719A">
        <w:rPr>
          <w:rFonts w:ascii="Arial" w:hAnsi="Arial" w:cs="Arial"/>
          <w:lang w:val="ru-RU"/>
        </w:rPr>
        <w:t>ма и продолжите  работу ж</w:t>
      </w:r>
      <w:r w:rsidR="0058003D">
        <w:rPr>
          <w:rFonts w:ascii="Arial" w:hAnsi="Arial" w:cs="Arial"/>
          <w:lang w:val="ru-RU"/>
        </w:rPr>
        <w:t>ё</w:t>
      </w:r>
      <w:r w:rsidRPr="00CF719A">
        <w:rPr>
          <w:rFonts w:ascii="Arial" w:hAnsi="Arial" w:cs="Arial"/>
          <w:lang w:val="ru-RU"/>
        </w:rPr>
        <w:t xml:space="preserve">лтым по низу.  </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Синей цветовой лентой (</w:t>
      </w:r>
      <w:r>
        <w:rPr>
          <w:rFonts w:ascii="Arial" w:hAnsi="Arial" w:cs="Arial"/>
        </w:rPr>
        <w:t>L</w:t>
      </w:r>
      <w:r w:rsidRPr="00CF719A">
        <w:rPr>
          <w:rFonts w:ascii="Arial" w:hAnsi="Arial" w:cs="Arial"/>
          <w:lang w:val="ru-RU"/>
        </w:rPr>
        <w:t xml:space="preserve">) изобразите светлую волнистую линию </w:t>
      </w:r>
      <w:r w:rsidR="0058003D" w:rsidRPr="00CF719A">
        <w:rPr>
          <w:rFonts w:ascii="Arial" w:hAnsi="Arial" w:cs="Arial"/>
          <w:lang w:val="ru-RU"/>
        </w:rPr>
        <w:t>–</w:t>
      </w:r>
      <w:r w:rsidRPr="00CF719A">
        <w:rPr>
          <w:rFonts w:ascii="Arial" w:hAnsi="Arial" w:cs="Arial"/>
          <w:lang w:val="ru-RU"/>
        </w:rPr>
        <w:t xml:space="preserve"> очертание дальнего холма. Продолжите заполнение зоны холма синим (</w:t>
      </w:r>
      <w:r>
        <w:rPr>
          <w:rFonts w:ascii="Arial" w:hAnsi="Arial" w:cs="Arial"/>
        </w:rPr>
        <w:t>L</w:t>
      </w:r>
      <w:r w:rsidRPr="00CF719A">
        <w:rPr>
          <w:rFonts w:ascii="Arial" w:hAnsi="Arial" w:cs="Arial"/>
          <w:lang w:val="ru-RU"/>
        </w:rPr>
        <w:t>). При желании можно нарисовать еще один холм перед первым. Покройте синий более интенсивным ж</w:t>
      </w:r>
      <w:r w:rsidR="0058003D">
        <w:rPr>
          <w:rFonts w:ascii="Arial" w:hAnsi="Arial" w:cs="Arial"/>
          <w:lang w:val="ru-RU"/>
        </w:rPr>
        <w:t>ё</w:t>
      </w:r>
      <w:r w:rsidRPr="00CF719A">
        <w:rPr>
          <w:rFonts w:ascii="Arial" w:hAnsi="Arial" w:cs="Arial"/>
          <w:lang w:val="ru-RU"/>
        </w:rPr>
        <w:t>лтым, чтобы получить живой зел</w:t>
      </w:r>
      <w:r w:rsidR="0058003D">
        <w:rPr>
          <w:rFonts w:ascii="Arial" w:hAnsi="Arial" w:cs="Arial"/>
          <w:lang w:val="ru-RU"/>
        </w:rPr>
        <w:t>ё</w:t>
      </w:r>
      <w:r w:rsidRPr="00CF719A">
        <w:rPr>
          <w:rFonts w:ascii="Arial" w:hAnsi="Arial" w:cs="Arial"/>
          <w:lang w:val="ru-RU"/>
        </w:rPr>
        <w:t xml:space="preserve">ный цвет. </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Нарисуйте в водо</w:t>
      </w:r>
      <w:r w:rsidR="0058003D">
        <w:rPr>
          <w:rFonts w:ascii="Arial" w:hAnsi="Arial" w:cs="Arial"/>
          <w:lang w:val="ru-RU"/>
        </w:rPr>
        <w:t>ё</w:t>
      </w:r>
      <w:r w:rsidRPr="00CF719A">
        <w:rPr>
          <w:rFonts w:ascii="Arial" w:hAnsi="Arial" w:cs="Arial"/>
          <w:lang w:val="ru-RU"/>
        </w:rPr>
        <w:t>ме (озере, пруду, ручье, реке) штрихи синего, используя сторону М, затем продолжите синим в направлении низа листа (по ж</w:t>
      </w:r>
      <w:r w:rsidR="0058003D">
        <w:rPr>
          <w:rFonts w:ascii="Arial" w:hAnsi="Arial" w:cs="Arial"/>
          <w:lang w:val="ru-RU"/>
        </w:rPr>
        <w:t>ё</w:t>
      </w:r>
      <w:r w:rsidRPr="00CF719A">
        <w:rPr>
          <w:rFonts w:ascii="Arial" w:hAnsi="Arial" w:cs="Arial"/>
          <w:lang w:val="ru-RU"/>
        </w:rPr>
        <w:t>лтому, создавая зел</w:t>
      </w:r>
      <w:r w:rsidR="0058003D">
        <w:rPr>
          <w:rFonts w:ascii="Arial" w:hAnsi="Arial" w:cs="Arial"/>
          <w:lang w:val="ru-RU"/>
        </w:rPr>
        <w:t>ё</w:t>
      </w:r>
      <w:r w:rsidRPr="00CF719A">
        <w:rPr>
          <w:rFonts w:ascii="Arial" w:hAnsi="Arial" w:cs="Arial"/>
          <w:lang w:val="ru-RU"/>
        </w:rPr>
        <w:t>ный), рисуя луг или холмы на переднем плане.</w:t>
      </w:r>
    </w:p>
    <w:p w:rsidR="00554EBA" w:rsidRPr="00CF719A" w:rsidRDefault="00554EBA" w:rsidP="00920390">
      <w:pPr>
        <w:pStyle w:val="225"/>
        <w:numPr>
          <w:ilvl w:val="0"/>
          <w:numId w:val="8"/>
        </w:numPr>
        <w:shd w:val="clear" w:color="auto" w:fill="auto"/>
        <w:tabs>
          <w:tab w:val="left" w:pos="0"/>
        </w:tabs>
        <w:spacing w:line="288" w:lineRule="exact"/>
        <w:ind w:firstLine="284"/>
        <w:rPr>
          <w:rFonts w:ascii="Arial" w:hAnsi="Arial" w:cs="Arial"/>
          <w:lang w:val="ru-RU"/>
        </w:rPr>
      </w:pPr>
      <w:r w:rsidRPr="00CF719A">
        <w:rPr>
          <w:rFonts w:ascii="Arial" w:hAnsi="Arial" w:cs="Arial"/>
          <w:lang w:val="ru-RU"/>
        </w:rPr>
        <w:t>Если в качестве водоема Вы нарисовали море, Вам потребуется изобразить берег. Нарисуйте землю близко к воде, но не касаясь е</w:t>
      </w:r>
      <w:r w:rsidR="0058003D">
        <w:rPr>
          <w:rFonts w:ascii="Arial" w:hAnsi="Arial" w:cs="Arial"/>
          <w:lang w:val="ru-RU"/>
        </w:rPr>
        <w:t>ё</w:t>
      </w:r>
      <w:r w:rsidRPr="00CF719A">
        <w:rPr>
          <w:rFonts w:ascii="Arial" w:hAnsi="Arial" w:cs="Arial"/>
          <w:lang w:val="ru-RU"/>
        </w:rPr>
        <w:t>. Линию пляжа изобразите светло-ж</w:t>
      </w:r>
      <w:r w:rsidR="0058003D">
        <w:rPr>
          <w:rFonts w:ascii="Arial" w:hAnsi="Arial" w:cs="Arial"/>
          <w:lang w:val="ru-RU"/>
        </w:rPr>
        <w:t>ё</w:t>
      </w:r>
      <w:r w:rsidRPr="00CF719A">
        <w:rPr>
          <w:rFonts w:ascii="Arial" w:hAnsi="Arial" w:cs="Arial"/>
          <w:lang w:val="ru-RU"/>
        </w:rPr>
        <w:t>лтым. Возможно, Вы захотите изобразить море без видимых берегов. В этом случае не забудьте добавить текстуры и движения воде при помощи легких волнистых штрихов над синим. Изобразите волны вдали меньше, а на переднем плане – больше. Оживите синеву моря легкими ломаными, волнистыми желтыми штрихами.</w:t>
      </w:r>
    </w:p>
    <w:p w:rsidR="00554EBA" w:rsidRPr="00CF719A" w:rsidRDefault="00554EBA" w:rsidP="00920390">
      <w:pPr>
        <w:pStyle w:val="225"/>
        <w:numPr>
          <w:ilvl w:val="0"/>
          <w:numId w:val="8"/>
        </w:numPr>
        <w:shd w:val="clear" w:color="auto" w:fill="auto"/>
        <w:tabs>
          <w:tab w:val="left" w:pos="0"/>
        </w:tabs>
        <w:spacing w:line="288" w:lineRule="exact"/>
        <w:ind w:firstLine="284"/>
        <w:rPr>
          <w:rFonts w:ascii="Arial" w:hAnsi="Arial" w:cs="Arial"/>
          <w:lang w:val="ru-RU"/>
        </w:rPr>
      </w:pPr>
      <w:r w:rsidRPr="00CF719A">
        <w:rPr>
          <w:rFonts w:ascii="Arial" w:hAnsi="Arial" w:cs="Arial"/>
          <w:lang w:val="ru-RU"/>
        </w:rPr>
        <w:t xml:space="preserve">Прежде, чем рисовать, подумайте: будет ли на Вашем море лодка, корабль, кит или остров. Если да, то сначала нарисуйте объект, затем море вокруг него. </w:t>
      </w:r>
    </w:p>
    <w:p w:rsidR="00554EBA" w:rsidRPr="00CF719A" w:rsidRDefault="00554EBA" w:rsidP="00920390">
      <w:pPr>
        <w:pStyle w:val="225"/>
        <w:numPr>
          <w:ilvl w:val="0"/>
          <w:numId w:val="8"/>
        </w:numPr>
        <w:shd w:val="clear" w:color="auto" w:fill="auto"/>
        <w:tabs>
          <w:tab w:val="left" w:pos="0"/>
        </w:tabs>
        <w:spacing w:line="288" w:lineRule="exact"/>
        <w:ind w:firstLine="284"/>
        <w:rPr>
          <w:rFonts w:ascii="Arial" w:hAnsi="Arial" w:cs="Arial"/>
          <w:lang w:val="ru-RU"/>
        </w:rPr>
      </w:pPr>
      <w:r w:rsidRPr="00CF719A">
        <w:rPr>
          <w:rFonts w:ascii="Arial" w:hAnsi="Arial" w:cs="Arial"/>
          <w:lang w:val="ru-RU"/>
        </w:rPr>
        <w:t>Для гор позади холма добавьте голубого и/или красного в виде интер</w:t>
      </w:r>
      <w:r w:rsidR="0058003D">
        <w:rPr>
          <w:rFonts w:ascii="Arial" w:hAnsi="Arial" w:cs="Arial"/>
          <w:lang w:val="ru-RU"/>
        </w:rPr>
        <w:t>е</w:t>
      </w:r>
      <w:r w:rsidRPr="00CF719A">
        <w:rPr>
          <w:rFonts w:ascii="Arial" w:hAnsi="Arial" w:cs="Arial"/>
          <w:lang w:val="ru-RU"/>
        </w:rPr>
        <w:t>сных форм. Если гора является основным объектом на картине – оформите е</w:t>
      </w:r>
      <w:r w:rsidR="0058003D">
        <w:rPr>
          <w:rFonts w:ascii="Arial" w:hAnsi="Arial" w:cs="Arial"/>
          <w:lang w:val="ru-RU"/>
        </w:rPr>
        <w:t>ё</w:t>
      </w:r>
      <w:r w:rsidRPr="00CF719A">
        <w:rPr>
          <w:rFonts w:ascii="Arial" w:hAnsi="Arial" w:cs="Arial"/>
          <w:lang w:val="ru-RU"/>
        </w:rPr>
        <w:t xml:space="preserve"> более интенсивными цветами. </w:t>
      </w:r>
    </w:p>
    <w:p w:rsidR="00554EBA" w:rsidRDefault="00554EBA" w:rsidP="00920390">
      <w:pPr>
        <w:pStyle w:val="225"/>
        <w:numPr>
          <w:ilvl w:val="0"/>
          <w:numId w:val="8"/>
        </w:numPr>
        <w:shd w:val="clear" w:color="auto" w:fill="auto"/>
        <w:tabs>
          <w:tab w:val="left" w:pos="0"/>
        </w:tabs>
        <w:spacing w:line="288" w:lineRule="exact"/>
        <w:ind w:firstLine="284"/>
        <w:rPr>
          <w:rFonts w:ascii="Arial" w:hAnsi="Arial" w:cs="Arial"/>
        </w:rPr>
      </w:pPr>
      <w:r w:rsidRPr="00CF719A">
        <w:rPr>
          <w:rFonts w:ascii="Arial" w:hAnsi="Arial" w:cs="Arial"/>
          <w:lang w:val="ru-RU"/>
        </w:rPr>
        <w:t xml:space="preserve">Перед работой с горой подумайте, будет ли у Вас там дом или дорога. </w:t>
      </w:r>
      <w:r>
        <w:rPr>
          <w:rFonts w:ascii="Arial" w:hAnsi="Arial" w:cs="Arial"/>
        </w:rPr>
        <w:t>Учтите это при заполнении горы цветом.</w:t>
      </w:r>
    </w:p>
    <w:p w:rsidR="00554EBA" w:rsidRPr="008D5B05" w:rsidRDefault="00554EBA" w:rsidP="0058003D">
      <w:pPr>
        <w:pStyle w:val="250"/>
        <w:shd w:val="clear" w:color="auto" w:fill="auto"/>
        <w:spacing w:line="180" w:lineRule="exact"/>
        <w:ind w:firstLine="0"/>
        <w:jc w:val="both"/>
        <w:rPr>
          <w:rFonts w:ascii="Arial" w:hAnsi="Arial" w:cs="Arial"/>
          <w:b/>
          <w:bCs/>
          <w:lang w:val="ru-RU"/>
        </w:rPr>
      </w:pPr>
      <w:r w:rsidRPr="008D5B05">
        <w:rPr>
          <w:rFonts w:ascii="Arial" w:hAnsi="Arial" w:cs="Arial"/>
          <w:lang w:val="ru-RU"/>
        </w:rPr>
        <w:t>см. рис. 6</w:t>
      </w:r>
    </w:p>
    <w:p w:rsidR="00554EBA" w:rsidRPr="00CF719A" w:rsidRDefault="00554EBA" w:rsidP="0058003D">
      <w:pPr>
        <w:pStyle w:val="225"/>
        <w:shd w:val="clear" w:color="auto" w:fill="auto"/>
        <w:ind w:firstLine="0"/>
        <w:rPr>
          <w:rFonts w:ascii="Arial" w:hAnsi="Arial" w:cs="Arial"/>
          <w:lang w:val="ru-RU"/>
        </w:rPr>
      </w:pPr>
      <w:r w:rsidRPr="00CF719A">
        <w:rPr>
          <w:rFonts w:ascii="Arial" w:hAnsi="Arial" w:cs="Arial"/>
          <w:b/>
          <w:bCs/>
          <w:lang w:val="ru-RU"/>
        </w:rPr>
        <w:t>Стебли, стволы, ветки всегда изображаются мазками вверх.</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При рисовании растений со стеблями (например, цветы, деревья, кусты), начинайте у основания листа бумаги, если растение расположено там. Отметьте на почве “семя” - место, где растение должно прорасти и начинайте “растить” его из этой точки.</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Лиственные деревья с раскидистыми ветвями, такие как дубы, рисуйте светло-красными (</w:t>
      </w:r>
      <w:r>
        <w:rPr>
          <w:rFonts w:ascii="Arial" w:hAnsi="Arial" w:cs="Arial"/>
        </w:rPr>
        <w:t>S</w:t>
      </w:r>
      <w:r w:rsidRPr="00CF719A">
        <w:rPr>
          <w:rFonts w:ascii="Arial" w:hAnsi="Arial" w:cs="Arial"/>
          <w:lang w:val="ru-RU"/>
        </w:rPr>
        <w:t>) или (М) мазками от почвы. Держа восковой блок краем плоскости горизонтально к поверхности бумаги, начните рисовать тонкий саженец, растущий постепенно вверх. Создайте изящные ветви поворотом блока на 90˚ по вертикали с движением вверх и наружу (см. стр. 4). Вам нужно нарисовать всего несколько ветвей, 3 или 4</w:t>
      </w:r>
      <w:r w:rsidR="0058003D">
        <w:rPr>
          <w:rFonts w:ascii="Arial" w:hAnsi="Arial" w:cs="Arial"/>
          <w:lang w:val="ru-RU"/>
        </w:rPr>
        <w:t>,</w:t>
      </w:r>
      <w:r w:rsidRPr="00CF719A">
        <w:rPr>
          <w:rFonts w:ascii="Arial" w:hAnsi="Arial" w:cs="Arial"/>
          <w:lang w:val="ru-RU"/>
        </w:rPr>
        <w:t xml:space="preserve"> и конечно, не прорисовывать детально мелкие ветки.  </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Убедитесь, что ствол достаточно массивен, чтобы удержать ветки, растущие на н</w:t>
      </w:r>
      <w:r w:rsidR="0058003D">
        <w:rPr>
          <w:rFonts w:ascii="Arial" w:hAnsi="Arial" w:cs="Arial"/>
          <w:lang w:val="ru-RU"/>
        </w:rPr>
        <w:t>ё</w:t>
      </w:r>
      <w:r w:rsidRPr="00CF719A">
        <w:rPr>
          <w:rFonts w:ascii="Arial" w:hAnsi="Arial" w:cs="Arial"/>
          <w:lang w:val="ru-RU"/>
        </w:rPr>
        <w:t>м.</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Нарисуйте отростки корней, которые будут крепко удерживать ствол на земле, чтобы дерево не казалось парящим над поверхностью.</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Можете пройтись по стволу легкими ж</w:t>
      </w:r>
      <w:r w:rsidR="0058003D">
        <w:rPr>
          <w:rFonts w:ascii="Arial" w:hAnsi="Arial" w:cs="Arial"/>
          <w:lang w:val="ru-RU"/>
        </w:rPr>
        <w:t>ё</w:t>
      </w:r>
      <w:r w:rsidRPr="00CF719A">
        <w:rPr>
          <w:rFonts w:ascii="Arial" w:hAnsi="Arial" w:cs="Arial"/>
          <w:lang w:val="ru-RU"/>
        </w:rPr>
        <w:t>лтыми или синими мазками в зависимости от того, какой коричневый оттенок Вам нужен.</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Поэкспериментируйте с рисованием деревьев различного типа, характера и цвета.</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В зависимости от выбранного времени года, Вы захотите добавить в картину цветы,</w:t>
      </w:r>
      <w:r w:rsidR="0058003D">
        <w:rPr>
          <w:rFonts w:ascii="Arial" w:hAnsi="Arial" w:cs="Arial"/>
          <w:lang w:val="ru-RU"/>
        </w:rPr>
        <w:t xml:space="preserve"> </w:t>
      </w:r>
      <w:r w:rsidRPr="00CF719A">
        <w:rPr>
          <w:rFonts w:ascii="Arial" w:hAnsi="Arial" w:cs="Arial"/>
          <w:lang w:val="ru-RU"/>
        </w:rPr>
        <w:t>листву, плоды. Сначала ж</w:t>
      </w:r>
      <w:r w:rsidR="0058003D">
        <w:rPr>
          <w:rFonts w:ascii="Arial" w:hAnsi="Arial" w:cs="Arial"/>
          <w:lang w:val="ru-RU"/>
        </w:rPr>
        <w:t>ё</w:t>
      </w:r>
      <w:r w:rsidRPr="00CF719A">
        <w:rPr>
          <w:rFonts w:ascii="Arial" w:hAnsi="Arial" w:cs="Arial"/>
          <w:lang w:val="ru-RU"/>
        </w:rPr>
        <w:t>лтым (М), а затем синим нарисуйте облака листвы на большинстве веток, смешивая цвета до желаемого тона зел</w:t>
      </w:r>
      <w:r w:rsidR="0058003D">
        <w:rPr>
          <w:rFonts w:ascii="Arial" w:hAnsi="Arial" w:cs="Arial"/>
          <w:lang w:val="ru-RU"/>
        </w:rPr>
        <w:t>ё</w:t>
      </w:r>
      <w:r w:rsidRPr="00CF719A">
        <w:rPr>
          <w:rFonts w:ascii="Arial" w:hAnsi="Arial" w:cs="Arial"/>
          <w:lang w:val="ru-RU"/>
        </w:rPr>
        <w:t>ного. Поэкспериментируйте с  созданием золо</w:t>
      </w:r>
      <w:r w:rsidR="0058003D">
        <w:rPr>
          <w:rFonts w:ascii="Arial" w:hAnsi="Arial" w:cs="Arial"/>
          <w:lang w:val="ru-RU"/>
        </w:rPr>
        <w:t>т</w:t>
      </w:r>
      <w:r w:rsidRPr="00CF719A">
        <w:rPr>
          <w:rFonts w:ascii="Arial" w:hAnsi="Arial" w:cs="Arial"/>
          <w:lang w:val="ru-RU"/>
        </w:rPr>
        <w:t>о</w:t>
      </w:r>
      <w:r w:rsidR="0058003D">
        <w:rPr>
          <w:rFonts w:ascii="Arial" w:hAnsi="Arial" w:cs="Arial"/>
          <w:lang w:val="ru-RU"/>
        </w:rPr>
        <w:t>г</w:t>
      </w:r>
      <w:r w:rsidRPr="00CF719A">
        <w:rPr>
          <w:rFonts w:ascii="Arial" w:hAnsi="Arial" w:cs="Arial"/>
          <w:lang w:val="ru-RU"/>
        </w:rPr>
        <w:t>о и желтовато-зел</w:t>
      </w:r>
      <w:r w:rsidR="0058003D">
        <w:rPr>
          <w:rFonts w:ascii="Arial" w:hAnsi="Arial" w:cs="Arial"/>
          <w:lang w:val="ru-RU"/>
        </w:rPr>
        <w:t>ё</w:t>
      </w:r>
      <w:r w:rsidRPr="00CF719A">
        <w:rPr>
          <w:rFonts w:ascii="Arial" w:hAnsi="Arial" w:cs="Arial"/>
          <w:lang w:val="ru-RU"/>
        </w:rPr>
        <w:t>ного на солнечной стороне дерева и т</w:t>
      </w:r>
      <w:r w:rsidR="0058003D">
        <w:rPr>
          <w:rFonts w:ascii="Arial" w:hAnsi="Arial" w:cs="Arial"/>
          <w:lang w:val="ru-RU"/>
        </w:rPr>
        <w:t>ё</w:t>
      </w:r>
      <w:r w:rsidRPr="00CF719A">
        <w:rPr>
          <w:rFonts w:ascii="Arial" w:hAnsi="Arial" w:cs="Arial"/>
          <w:lang w:val="ru-RU"/>
        </w:rPr>
        <w:t>мно-зеленого на теневой части ветвей. Для создания осенней листвы, пройдитесь по ж</w:t>
      </w:r>
      <w:r w:rsidR="0058003D">
        <w:rPr>
          <w:rFonts w:ascii="Arial" w:hAnsi="Arial" w:cs="Arial"/>
          <w:lang w:val="ru-RU"/>
        </w:rPr>
        <w:t>ё</w:t>
      </w:r>
      <w:r w:rsidRPr="00CF719A">
        <w:rPr>
          <w:rFonts w:ascii="Arial" w:hAnsi="Arial" w:cs="Arial"/>
          <w:lang w:val="ru-RU"/>
        </w:rPr>
        <w:t>лтому облаками красного, вместо синего.</w:t>
      </w:r>
    </w:p>
    <w:p w:rsidR="00554EBA" w:rsidRDefault="00554EBA" w:rsidP="00920390">
      <w:pPr>
        <w:pStyle w:val="225"/>
        <w:numPr>
          <w:ilvl w:val="0"/>
          <w:numId w:val="8"/>
        </w:numPr>
        <w:shd w:val="clear" w:color="auto" w:fill="auto"/>
        <w:tabs>
          <w:tab w:val="left" w:pos="0"/>
        </w:tabs>
        <w:ind w:firstLine="284"/>
        <w:rPr>
          <w:rFonts w:ascii="Arial" w:hAnsi="Arial" w:cs="Arial"/>
        </w:rPr>
      </w:pPr>
      <w:r w:rsidRPr="00CF719A">
        <w:rPr>
          <w:rFonts w:ascii="Arial" w:hAnsi="Arial" w:cs="Arial"/>
          <w:lang w:val="ru-RU"/>
        </w:rPr>
        <w:lastRenderedPageBreak/>
        <w:t xml:space="preserve">Потренируйтесь рисовать цветы и плоды. </w:t>
      </w:r>
      <w:r>
        <w:rPr>
          <w:rFonts w:ascii="Arial" w:hAnsi="Arial" w:cs="Arial"/>
        </w:rPr>
        <w:t>Выполняйте мазки л</w:t>
      </w:r>
      <w:r w:rsidR="003A792B">
        <w:rPr>
          <w:rFonts w:ascii="Arial" w:hAnsi="Arial" w:cs="Arial"/>
          <w:lang w:val="ru-RU"/>
        </w:rPr>
        <w:t>ё</w:t>
      </w:r>
      <w:r>
        <w:rPr>
          <w:rFonts w:ascii="Arial" w:hAnsi="Arial" w:cs="Arial"/>
        </w:rPr>
        <w:t>гкими прикосновениями.</w:t>
      </w:r>
    </w:p>
    <w:p w:rsidR="00554EBA" w:rsidRDefault="00554EBA" w:rsidP="00920390">
      <w:pPr>
        <w:pStyle w:val="225"/>
        <w:numPr>
          <w:ilvl w:val="0"/>
          <w:numId w:val="8"/>
        </w:numPr>
        <w:shd w:val="clear" w:color="auto" w:fill="auto"/>
        <w:tabs>
          <w:tab w:val="left" w:pos="0"/>
        </w:tabs>
        <w:ind w:firstLine="284"/>
        <w:rPr>
          <w:rFonts w:ascii="Arial" w:hAnsi="Arial" w:cs="Arial"/>
        </w:rPr>
      </w:pPr>
      <w:r w:rsidRPr="00CF719A">
        <w:rPr>
          <w:rFonts w:ascii="Arial" w:hAnsi="Arial" w:cs="Arial"/>
          <w:lang w:val="ru-RU"/>
        </w:rPr>
        <w:t>Начинайте рисовать мазками вечнозел</w:t>
      </w:r>
      <w:r w:rsidR="0023716B">
        <w:rPr>
          <w:rFonts w:ascii="Arial" w:hAnsi="Arial" w:cs="Arial"/>
          <w:lang w:val="ru-RU"/>
        </w:rPr>
        <w:t>ё</w:t>
      </w:r>
      <w:r w:rsidRPr="00CF719A">
        <w:rPr>
          <w:rFonts w:ascii="Arial" w:hAnsi="Arial" w:cs="Arial"/>
          <w:lang w:val="ru-RU"/>
        </w:rPr>
        <w:t>ные деревья, используя стороны (</w:t>
      </w:r>
      <w:r>
        <w:rPr>
          <w:rFonts w:ascii="Arial" w:hAnsi="Arial" w:cs="Arial"/>
        </w:rPr>
        <w:t>S</w:t>
      </w:r>
      <w:r w:rsidRPr="00CF719A">
        <w:rPr>
          <w:rFonts w:ascii="Arial" w:hAnsi="Arial" w:cs="Arial"/>
          <w:lang w:val="ru-RU"/>
        </w:rPr>
        <w:t>) или (</w:t>
      </w:r>
      <w:r>
        <w:rPr>
          <w:rFonts w:ascii="Arial" w:hAnsi="Arial" w:cs="Arial"/>
        </w:rPr>
        <w:t>M</w:t>
      </w:r>
      <w:r w:rsidRPr="00CF719A">
        <w:rPr>
          <w:rFonts w:ascii="Arial" w:hAnsi="Arial" w:cs="Arial"/>
          <w:lang w:val="ru-RU"/>
        </w:rPr>
        <w:t>). Для ствола подойдут светло-красный или синий цвета. Начинайте снова с горизонтального положения края блока, плавно переводя его в вертикальное положение (поворот на 90°). Затем, поверхностью (</w:t>
      </w:r>
      <w:r>
        <w:rPr>
          <w:rFonts w:ascii="Arial" w:hAnsi="Arial" w:cs="Arial"/>
        </w:rPr>
        <w:t>S</w:t>
      </w:r>
      <w:r w:rsidRPr="00CF719A">
        <w:rPr>
          <w:rFonts w:ascii="Arial" w:hAnsi="Arial" w:cs="Arial"/>
          <w:lang w:val="ru-RU"/>
        </w:rPr>
        <w:t>) или (</w:t>
      </w:r>
      <w:r>
        <w:rPr>
          <w:rFonts w:ascii="Arial" w:hAnsi="Arial" w:cs="Arial"/>
        </w:rPr>
        <w:t>M</w:t>
      </w:r>
      <w:r w:rsidRPr="00CF719A">
        <w:rPr>
          <w:rFonts w:ascii="Arial" w:hAnsi="Arial" w:cs="Arial"/>
          <w:lang w:val="ru-RU"/>
        </w:rPr>
        <w:t xml:space="preserve">), голубыми мазками, начиная сверху нарисуйте ветви, спадающие вниз и в стороны. Начинайте каждую ветвь от ствола. Избегайте изображения “рыбьей кости”. Некоторые ветви рисуйте </w:t>
      </w:r>
      <w:r w:rsidRPr="00CF719A">
        <w:rPr>
          <w:rFonts w:ascii="Arial" w:hAnsi="Arial" w:cs="Arial"/>
          <w:i/>
          <w:iCs/>
          <w:lang w:val="ru-RU"/>
        </w:rPr>
        <w:t>поверх</w:t>
      </w:r>
      <w:r w:rsidRPr="00CF719A">
        <w:rPr>
          <w:rFonts w:ascii="Arial" w:hAnsi="Arial" w:cs="Arial"/>
          <w:lang w:val="ru-RU"/>
        </w:rPr>
        <w:t xml:space="preserve"> ствола.  </w:t>
      </w:r>
      <w:r>
        <w:rPr>
          <w:rFonts w:ascii="Arial" w:hAnsi="Arial" w:cs="Arial"/>
        </w:rPr>
        <w:t>Ж</w:t>
      </w:r>
      <w:r w:rsidR="0023716B">
        <w:rPr>
          <w:rFonts w:ascii="Arial" w:hAnsi="Arial" w:cs="Arial"/>
          <w:lang w:val="ru-RU"/>
        </w:rPr>
        <w:t>ё</w:t>
      </w:r>
      <w:r>
        <w:rPr>
          <w:rFonts w:ascii="Arial" w:hAnsi="Arial" w:cs="Arial"/>
        </w:rPr>
        <w:t>лтым можете добавить ветвям света, а синим – тени.</w:t>
      </w:r>
    </w:p>
    <w:p w:rsidR="00554EBA" w:rsidRDefault="00554EBA" w:rsidP="00920390">
      <w:pPr>
        <w:pStyle w:val="225"/>
        <w:numPr>
          <w:ilvl w:val="0"/>
          <w:numId w:val="8"/>
        </w:numPr>
        <w:shd w:val="clear" w:color="auto" w:fill="auto"/>
        <w:tabs>
          <w:tab w:val="left" w:pos="0"/>
        </w:tabs>
        <w:ind w:firstLine="284"/>
        <w:rPr>
          <w:rFonts w:ascii="Arial" w:hAnsi="Arial" w:cs="Arial"/>
        </w:rPr>
      </w:pPr>
      <w:r w:rsidRPr="00CF719A">
        <w:rPr>
          <w:rFonts w:ascii="Arial" w:hAnsi="Arial" w:cs="Arial"/>
          <w:lang w:val="ru-RU"/>
        </w:rPr>
        <w:t>Кусты легко изображать при помощи зел</w:t>
      </w:r>
      <w:r w:rsidR="0023716B">
        <w:rPr>
          <w:rFonts w:ascii="Arial" w:hAnsi="Arial" w:cs="Arial"/>
          <w:lang w:val="ru-RU"/>
        </w:rPr>
        <w:t>ё</w:t>
      </w:r>
      <w:r w:rsidRPr="00CF719A">
        <w:rPr>
          <w:rFonts w:ascii="Arial" w:hAnsi="Arial" w:cs="Arial"/>
          <w:lang w:val="ru-RU"/>
        </w:rPr>
        <w:t xml:space="preserve">ных цветовых облаков. В этом случае однозначно не нужно выделять ствол или ветки. </w:t>
      </w:r>
      <w:r>
        <w:rPr>
          <w:rFonts w:ascii="Arial" w:hAnsi="Arial" w:cs="Arial"/>
        </w:rPr>
        <w:t xml:space="preserve">Поэкспериментируйте с размещением кустов в различных частях картины. </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Цветы как правило растут гроздьями. Нарисуйте области крошечных цветных облаков выбранного Вами цвета близко к земле и тщательно закрасьте вокруг ж</w:t>
      </w:r>
      <w:r w:rsidR="0023716B">
        <w:rPr>
          <w:rFonts w:ascii="Arial" w:hAnsi="Arial" w:cs="Arial"/>
          <w:lang w:val="ru-RU"/>
        </w:rPr>
        <w:t>ё</w:t>
      </w:r>
      <w:r w:rsidRPr="00CF719A">
        <w:rPr>
          <w:rFonts w:ascii="Arial" w:hAnsi="Arial" w:cs="Arial"/>
          <w:lang w:val="ru-RU"/>
        </w:rPr>
        <w:t>лтым и синим для создания зелени. Для отдельных цветов “посадите” ж</w:t>
      </w:r>
      <w:r w:rsidR="0023716B">
        <w:rPr>
          <w:rFonts w:ascii="Arial" w:hAnsi="Arial" w:cs="Arial"/>
          <w:lang w:val="ru-RU"/>
        </w:rPr>
        <w:t>ё</w:t>
      </w:r>
      <w:r w:rsidRPr="00CF719A">
        <w:rPr>
          <w:rFonts w:ascii="Arial" w:hAnsi="Arial" w:cs="Arial"/>
          <w:lang w:val="ru-RU"/>
        </w:rPr>
        <w:t>лтое или синее семя (</w:t>
      </w:r>
      <w:r>
        <w:rPr>
          <w:rFonts w:ascii="Arial" w:hAnsi="Arial" w:cs="Arial"/>
        </w:rPr>
        <w:t>S</w:t>
      </w:r>
      <w:r w:rsidRPr="00CF719A">
        <w:rPr>
          <w:rFonts w:ascii="Arial" w:hAnsi="Arial" w:cs="Arial"/>
          <w:lang w:val="ru-RU"/>
        </w:rPr>
        <w:t xml:space="preserve">) и аккуратно вырастите стебель. Мазками изобразите листья. Цветы можно нарисовать либо цветовым облаком, либо отдельными мазками.   </w:t>
      </w:r>
    </w:p>
    <w:p w:rsidR="00554EBA" w:rsidRPr="00CF719A" w:rsidRDefault="00554EBA" w:rsidP="00920390">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Для изображения высокой травы, растущей по краям ручьев и прудов, нарисуйте серию грациозных вертикальных или изогнутых синих и желтых штрихов (</w:t>
      </w:r>
      <w:r>
        <w:rPr>
          <w:rFonts w:ascii="Arial" w:hAnsi="Arial" w:cs="Arial"/>
        </w:rPr>
        <w:t>S</w:t>
      </w:r>
      <w:r w:rsidRPr="00CF719A">
        <w:rPr>
          <w:rFonts w:ascii="Arial" w:hAnsi="Arial" w:cs="Arial"/>
          <w:lang w:val="ru-RU"/>
        </w:rPr>
        <w:t>). Если хотите, можете добавить нотку светло-красного (для получения коричневого), чтобы изобразить вершины тростника, рогоза.</w:t>
      </w:r>
    </w:p>
    <w:p w:rsidR="00CD2D04" w:rsidRDefault="00CD2D04" w:rsidP="0023716B">
      <w:pPr>
        <w:pStyle w:val="431"/>
        <w:keepNext/>
        <w:keepLines/>
        <w:shd w:val="clear" w:color="auto" w:fill="auto"/>
        <w:spacing w:line="293" w:lineRule="exact"/>
        <w:ind w:left="360" w:hanging="360"/>
        <w:rPr>
          <w:rFonts w:ascii="Arial" w:hAnsi="Arial" w:cs="Arial"/>
          <w:lang w:val="ru-RU"/>
        </w:rPr>
      </w:pPr>
    </w:p>
    <w:p w:rsidR="00554EBA" w:rsidRDefault="00554EBA" w:rsidP="0023716B">
      <w:pPr>
        <w:pStyle w:val="431"/>
        <w:keepNext/>
        <w:keepLines/>
        <w:shd w:val="clear" w:color="auto" w:fill="auto"/>
        <w:spacing w:line="293" w:lineRule="exact"/>
        <w:ind w:left="360" w:hanging="360"/>
        <w:rPr>
          <w:rFonts w:ascii="Arial" w:hAnsi="Arial" w:cs="Arial"/>
        </w:rPr>
      </w:pPr>
      <w:r>
        <w:rPr>
          <w:rFonts w:ascii="Arial" w:hAnsi="Arial" w:cs="Arial"/>
        </w:rPr>
        <w:t>Рисование зданий</w:t>
      </w:r>
    </w:p>
    <w:p w:rsidR="00554EBA" w:rsidRDefault="00554EBA" w:rsidP="0023716B">
      <w:pPr>
        <w:pStyle w:val="250"/>
        <w:shd w:val="clear" w:color="auto" w:fill="auto"/>
        <w:spacing w:line="293" w:lineRule="exact"/>
        <w:ind w:firstLine="0"/>
        <w:jc w:val="both"/>
        <w:rPr>
          <w:rFonts w:ascii="Arial" w:hAnsi="Arial" w:cs="Arial"/>
        </w:rPr>
      </w:pPr>
      <w:r>
        <w:rPr>
          <w:rFonts w:ascii="Arial" w:hAnsi="Arial" w:cs="Arial"/>
        </w:rPr>
        <w:t>см. рис. 11 -14</w:t>
      </w:r>
    </w:p>
    <w:p w:rsidR="00554EBA" w:rsidRPr="00CF719A" w:rsidRDefault="00554EBA" w:rsidP="0075033C">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Вы должны определиться, какое здание хотите нарисовать. Не думайте о премудростях перспективы и архитектурных деталях.</w:t>
      </w:r>
    </w:p>
    <w:p w:rsidR="00554EBA" w:rsidRPr="00CF719A" w:rsidRDefault="00554EBA" w:rsidP="0075033C">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Если перед домом будет находиться кто-то или что-то, нар</w:t>
      </w:r>
      <w:r w:rsidR="0023716B">
        <w:rPr>
          <w:rFonts w:ascii="Arial" w:hAnsi="Arial" w:cs="Arial"/>
          <w:lang w:val="ru-RU"/>
        </w:rPr>
        <w:t>и</w:t>
      </w:r>
      <w:r w:rsidRPr="00CF719A">
        <w:rPr>
          <w:rFonts w:ascii="Arial" w:hAnsi="Arial" w:cs="Arial"/>
          <w:lang w:val="ru-RU"/>
        </w:rPr>
        <w:t>суйте это сначала, а затем вокруг “постройте” здание.</w:t>
      </w:r>
    </w:p>
    <w:p w:rsidR="00554EBA" w:rsidRPr="0023716B" w:rsidRDefault="00554EBA" w:rsidP="0075033C">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Для изображения дома Вам нужно сделать лишь несколько простых мазков (</w:t>
      </w:r>
      <w:r>
        <w:rPr>
          <w:rFonts w:ascii="Arial" w:hAnsi="Arial" w:cs="Arial"/>
        </w:rPr>
        <w:t>S</w:t>
      </w:r>
      <w:r w:rsidRPr="00CF719A">
        <w:rPr>
          <w:rFonts w:ascii="Arial" w:hAnsi="Arial" w:cs="Arial"/>
          <w:lang w:val="ru-RU"/>
        </w:rPr>
        <w:t>), так, как это сделал бы реб</w:t>
      </w:r>
      <w:r w:rsidR="0023716B">
        <w:rPr>
          <w:rFonts w:ascii="Arial" w:hAnsi="Arial" w:cs="Arial"/>
          <w:lang w:val="ru-RU"/>
        </w:rPr>
        <w:t>ё</w:t>
      </w:r>
      <w:r w:rsidRPr="00CF719A">
        <w:rPr>
          <w:rFonts w:ascii="Arial" w:hAnsi="Arial" w:cs="Arial"/>
          <w:lang w:val="ru-RU"/>
        </w:rPr>
        <w:t xml:space="preserve">нок: стены, покатая или плоская крыша, дверь и окно. </w:t>
      </w:r>
      <w:r w:rsidRPr="0023716B">
        <w:rPr>
          <w:rFonts w:ascii="Arial" w:hAnsi="Arial" w:cs="Arial"/>
          <w:lang w:val="ru-RU"/>
        </w:rPr>
        <w:t>Можете нарисовать трубу.</w:t>
      </w:r>
    </w:p>
    <w:p w:rsidR="00554EBA" w:rsidRDefault="00554EBA" w:rsidP="0075033C">
      <w:pPr>
        <w:pStyle w:val="225"/>
        <w:numPr>
          <w:ilvl w:val="0"/>
          <w:numId w:val="8"/>
        </w:numPr>
        <w:shd w:val="clear" w:color="auto" w:fill="auto"/>
        <w:tabs>
          <w:tab w:val="left" w:pos="0"/>
        </w:tabs>
        <w:ind w:firstLine="284"/>
        <w:rPr>
          <w:rFonts w:ascii="Arial" w:hAnsi="Arial" w:cs="Arial"/>
        </w:rPr>
      </w:pPr>
      <w:r w:rsidRPr="00CF719A">
        <w:rPr>
          <w:rFonts w:ascii="Arial" w:hAnsi="Arial" w:cs="Arial"/>
          <w:lang w:val="ru-RU"/>
        </w:rPr>
        <w:t xml:space="preserve">Вы можете нарисовать и другие сооружения: амбар, замок, магазин, забор, колодец. </w:t>
      </w:r>
      <w:r>
        <w:rPr>
          <w:rFonts w:ascii="Arial" w:hAnsi="Arial" w:cs="Arial"/>
        </w:rPr>
        <w:t>Потренируйтесь в рисовании различных зданий на черновике.</w:t>
      </w:r>
    </w:p>
    <w:p w:rsidR="00554EBA" w:rsidRPr="00CF719A" w:rsidRDefault="00554EBA" w:rsidP="0075033C">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Нарисуйте Ваши впечатления от замка, неважно реальные они или придуманные. Если это крепость – покажите е</w:t>
      </w:r>
      <w:r w:rsidR="0023716B">
        <w:rPr>
          <w:rFonts w:ascii="Arial" w:hAnsi="Arial" w:cs="Arial"/>
          <w:lang w:val="ru-RU"/>
        </w:rPr>
        <w:t>ё</w:t>
      </w:r>
      <w:r w:rsidRPr="00CF719A">
        <w:rPr>
          <w:rFonts w:ascii="Arial" w:hAnsi="Arial" w:cs="Arial"/>
          <w:lang w:val="ru-RU"/>
        </w:rPr>
        <w:t xml:space="preserve"> силу. Можете добавить башню, высокую стену, зубцы и бойницы. Можете показать текстуру стены, покрыв е</w:t>
      </w:r>
      <w:r w:rsidR="0023716B">
        <w:rPr>
          <w:rFonts w:ascii="Arial" w:hAnsi="Arial" w:cs="Arial"/>
          <w:lang w:val="ru-RU"/>
        </w:rPr>
        <w:t>ё</w:t>
      </w:r>
      <w:r w:rsidRPr="00CF719A">
        <w:rPr>
          <w:rFonts w:ascii="Arial" w:hAnsi="Arial" w:cs="Arial"/>
          <w:lang w:val="ru-RU"/>
        </w:rPr>
        <w:t xml:space="preserve"> легкими короткими (</w:t>
      </w:r>
      <w:r>
        <w:rPr>
          <w:rFonts w:ascii="Arial" w:hAnsi="Arial" w:cs="Arial"/>
        </w:rPr>
        <w:t>S</w:t>
      </w:r>
      <w:r w:rsidRPr="00CF719A">
        <w:rPr>
          <w:rFonts w:ascii="Arial" w:hAnsi="Arial" w:cs="Arial"/>
          <w:lang w:val="ru-RU"/>
        </w:rPr>
        <w:t>) или (М) цветовыми лентами.</w:t>
      </w:r>
    </w:p>
    <w:p w:rsidR="00554EBA" w:rsidRDefault="00554EBA" w:rsidP="0075033C">
      <w:pPr>
        <w:pStyle w:val="225"/>
        <w:numPr>
          <w:ilvl w:val="0"/>
          <w:numId w:val="8"/>
        </w:numPr>
        <w:shd w:val="clear" w:color="auto" w:fill="auto"/>
        <w:tabs>
          <w:tab w:val="left" w:pos="0"/>
        </w:tabs>
        <w:ind w:firstLine="284"/>
        <w:rPr>
          <w:rFonts w:ascii="Arial" w:hAnsi="Arial" w:cs="Arial"/>
        </w:rPr>
      </w:pPr>
      <w:r w:rsidRPr="00CF719A">
        <w:rPr>
          <w:rFonts w:ascii="Arial" w:hAnsi="Arial" w:cs="Arial"/>
          <w:lang w:val="ru-RU"/>
        </w:rPr>
        <w:t>Если рисуете помещение внутри, покройте лист светло-желтым (</w:t>
      </w:r>
      <w:r>
        <w:rPr>
          <w:rFonts w:ascii="Arial" w:hAnsi="Arial" w:cs="Arial"/>
        </w:rPr>
        <w:t>L</w:t>
      </w:r>
      <w:r w:rsidRPr="00CF719A">
        <w:rPr>
          <w:rFonts w:ascii="Arial" w:hAnsi="Arial" w:cs="Arial"/>
          <w:lang w:val="ru-RU"/>
        </w:rPr>
        <w:t xml:space="preserve">). Нарисуйте пол и потолок, чтобы очертить границы пространства. Добавьте фигуры и мебель по желанию, скорее всего, это будет кровать, стол или трон, возможно камин. </w:t>
      </w:r>
      <w:r>
        <w:rPr>
          <w:rFonts w:ascii="Arial" w:hAnsi="Arial" w:cs="Arial"/>
        </w:rPr>
        <w:t>Нарисуйте окно и окрасьте стены в т</w:t>
      </w:r>
      <w:r w:rsidR="0023716B">
        <w:rPr>
          <w:rFonts w:ascii="Arial" w:hAnsi="Arial" w:cs="Arial"/>
          <w:lang w:val="ru-RU"/>
        </w:rPr>
        <w:t>ё</w:t>
      </w:r>
      <w:r>
        <w:rPr>
          <w:rFonts w:ascii="Arial" w:hAnsi="Arial" w:cs="Arial"/>
        </w:rPr>
        <w:t>плый тон.</w:t>
      </w:r>
    </w:p>
    <w:p w:rsidR="00554EBA" w:rsidRPr="00CF719A" w:rsidRDefault="00554EBA" w:rsidP="0075033C">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 xml:space="preserve">Если Вы рисуете интерьер помещений замка, изобразите арки над окнами. Необходимо также нарисовать одну-две арки по потолку для передачи архитектурных особенностей. </w:t>
      </w:r>
    </w:p>
    <w:p w:rsidR="00554EBA" w:rsidRPr="00CF719A" w:rsidRDefault="00554EBA" w:rsidP="0075033C">
      <w:pPr>
        <w:pStyle w:val="225"/>
        <w:numPr>
          <w:ilvl w:val="0"/>
          <w:numId w:val="8"/>
        </w:numPr>
        <w:shd w:val="clear" w:color="auto" w:fill="auto"/>
        <w:tabs>
          <w:tab w:val="left" w:pos="0"/>
        </w:tabs>
        <w:ind w:firstLine="284"/>
        <w:rPr>
          <w:rFonts w:ascii="Arial" w:hAnsi="Arial" w:cs="Arial"/>
          <w:lang w:val="ru-RU"/>
        </w:rPr>
      </w:pPr>
      <w:r w:rsidRPr="00CF719A">
        <w:rPr>
          <w:rFonts w:ascii="Arial" w:hAnsi="Arial" w:cs="Arial"/>
          <w:lang w:val="ru-RU"/>
        </w:rPr>
        <w:t xml:space="preserve">Эффективно изобразить интерьер пещеры позволяют текстурированные слои темного цвета в направлении от периферии к центру. </w:t>
      </w:r>
    </w:p>
    <w:p w:rsidR="008D5B05" w:rsidRDefault="008D5B05" w:rsidP="0023716B">
      <w:pPr>
        <w:pStyle w:val="250"/>
        <w:shd w:val="clear" w:color="auto" w:fill="auto"/>
        <w:spacing w:line="180" w:lineRule="exact"/>
        <w:ind w:firstLine="0"/>
        <w:jc w:val="both"/>
        <w:rPr>
          <w:rFonts w:ascii="Arial" w:hAnsi="Arial" w:cs="Arial"/>
          <w:lang w:val="ru-RU"/>
        </w:rPr>
      </w:pPr>
    </w:p>
    <w:p w:rsidR="00554EBA" w:rsidRDefault="00554EBA" w:rsidP="0023716B">
      <w:pPr>
        <w:pStyle w:val="250"/>
        <w:shd w:val="clear" w:color="auto" w:fill="auto"/>
        <w:spacing w:line="180" w:lineRule="exact"/>
        <w:ind w:firstLine="0"/>
        <w:jc w:val="both"/>
      </w:pPr>
      <w:r>
        <w:rPr>
          <w:rFonts w:ascii="Arial" w:hAnsi="Arial" w:cs="Arial"/>
        </w:rPr>
        <w:t>см. рис. 16 - 23</w:t>
      </w:r>
    </w:p>
    <w:p w:rsidR="00554EBA" w:rsidRDefault="00FC719B" w:rsidP="0023716B">
      <w:pPr>
        <w:jc w:val="both"/>
        <w:rPr>
          <w:rFonts w:ascii="Arial" w:hAnsi="Arial" w:cs="Arial"/>
        </w:rPr>
      </w:pPr>
      <w:r>
        <w:rPr>
          <w:rFonts w:ascii="Arial" w:hAnsi="Arial" w:cs="Arial"/>
          <w:noProof/>
          <w:lang w:val="ru-RU" w:eastAsia="ru-RU"/>
        </w:rPr>
        <w:lastRenderedPageBreak/>
        <w:drawing>
          <wp:inline distT="0" distB="0" distL="0" distR="0">
            <wp:extent cx="1800225" cy="2905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b="53183"/>
                    <a:stretch>
                      <a:fillRect/>
                    </a:stretch>
                  </pic:blipFill>
                  <pic:spPr bwMode="auto">
                    <a:xfrm>
                      <a:off x="0" y="0"/>
                      <a:ext cx="1800225" cy="2905125"/>
                    </a:xfrm>
                    <a:prstGeom prst="rect">
                      <a:avLst/>
                    </a:prstGeom>
                    <a:solidFill>
                      <a:srgbClr val="FFFFFF"/>
                    </a:solidFill>
                    <a:ln>
                      <a:noFill/>
                    </a:ln>
                  </pic:spPr>
                </pic:pic>
              </a:graphicData>
            </a:graphic>
          </wp:inline>
        </w:drawing>
      </w:r>
      <w:r>
        <w:rPr>
          <w:rFonts w:ascii="Arial" w:hAnsi="Arial" w:cs="Arial"/>
          <w:noProof/>
          <w:lang w:val="ru-RU" w:eastAsia="ru-RU"/>
        </w:rPr>
        <w:drawing>
          <wp:inline distT="0" distB="0" distL="0" distR="0">
            <wp:extent cx="1800225" cy="2943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t="48859"/>
                    <a:stretch>
                      <a:fillRect/>
                    </a:stretch>
                  </pic:blipFill>
                  <pic:spPr bwMode="auto">
                    <a:xfrm>
                      <a:off x="0" y="0"/>
                      <a:ext cx="1800225" cy="2943225"/>
                    </a:xfrm>
                    <a:prstGeom prst="rect">
                      <a:avLst/>
                    </a:prstGeom>
                    <a:solidFill>
                      <a:srgbClr val="FFFFFF"/>
                    </a:solidFill>
                    <a:ln>
                      <a:noFill/>
                    </a:ln>
                  </pic:spPr>
                </pic:pic>
              </a:graphicData>
            </a:graphic>
          </wp:inline>
        </w:drawing>
      </w:r>
    </w:p>
    <w:p w:rsidR="000D0CB6" w:rsidRPr="000D0CB6" w:rsidRDefault="000D0CB6" w:rsidP="0023716B">
      <w:pPr>
        <w:pStyle w:val="225"/>
        <w:shd w:val="clear" w:color="auto" w:fill="auto"/>
        <w:ind w:firstLine="360"/>
        <w:rPr>
          <w:rFonts w:ascii="Arial" w:hAnsi="Arial" w:cs="Arial"/>
          <w:b/>
          <w:bCs/>
          <w:sz w:val="27"/>
          <w:szCs w:val="27"/>
        </w:rPr>
      </w:pPr>
      <w:r w:rsidRPr="000D0CB6">
        <w:rPr>
          <w:rFonts w:ascii="Arial" w:hAnsi="Arial" w:cs="Arial"/>
          <w:b/>
          <w:bCs/>
          <w:sz w:val="27"/>
          <w:szCs w:val="27"/>
        </w:rPr>
        <w:t>Изображение человеческой фигуры</w:t>
      </w:r>
    </w:p>
    <w:p w:rsidR="00554EBA" w:rsidRPr="000D0CB6" w:rsidRDefault="00554EBA" w:rsidP="0023716B">
      <w:pPr>
        <w:pStyle w:val="225"/>
        <w:shd w:val="clear" w:color="auto" w:fill="auto"/>
        <w:ind w:firstLine="360"/>
        <w:rPr>
          <w:rFonts w:ascii="Arial" w:hAnsi="Arial" w:cs="Arial"/>
          <w:lang w:val="ru-RU"/>
        </w:rPr>
      </w:pPr>
      <w:r w:rsidRPr="00CF719A">
        <w:rPr>
          <w:rFonts w:ascii="Arial" w:hAnsi="Arial" w:cs="Arial"/>
          <w:lang w:val="ru-RU"/>
        </w:rPr>
        <w:t xml:space="preserve">Изображение человеческой фигуры может оказаться немного сложным для начинающего. Помните, что Вам требуется лишь передать ощущение человеческих форм и жестов. </w:t>
      </w:r>
      <w:r w:rsidRPr="000D0CB6">
        <w:rPr>
          <w:rFonts w:ascii="Arial" w:hAnsi="Arial" w:cs="Arial"/>
          <w:lang w:val="ru-RU"/>
        </w:rPr>
        <w:t xml:space="preserve">Выбор цвета и одежды может передавать характер. </w:t>
      </w:r>
    </w:p>
    <w:p w:rsidR="00554EBA" w:rsidRPr="0075033C" w:rsidRDefault="00554EBA" w:rsidP="0075033C">
      <w:pPr>
        <w:pStyle w:val="225"/>
        <w:numPr>
          <w:ilvl w:val="0"/>
          <w:numId w:val="8"/>
        </w:numPr>
        <w:shd w:val="clear" w:color="auto" w:fill="auto"/>
        <w:tabs>
          <w:tab w:val="left" w:pos="0"/>
        </w:tabs>
        <w:ind w:firstLine="426"/>
        <w:rPr>
          <w:rFonts w:ascii="Arial" w:hAnsi="Arial" w:cs="Arial"/>
          <w:lang w:val="ru-RU"/>
        </w:rPr>
      </w:pPr>
      <w:r w:rsidRPr="0075033C">
        <w:rPr>
          <w:rFonts w:ascii="Arial" w:hAnsi="Arial" w:cs="Arial"/>
          <w:lang w:val="ru-RU"/>
        </w:rPr>
        <w:t xml:space="preserve">Базовые фигуры рисуются простыми мазками. Поверхностью </w:t>
      </w:r>
      <w:r w:rsidRPr="0075033C">
        <w:rPr>
          <w:rFonts w:ascii="Arial" w:hAnsi="Arial" w:cs="Arial"/>
        </w:rPr>
        <w:t>S</w:t>
      </w:r>
      <w:r w:rsidRPr="0075033C">
        <w:rPr>
          <w:rFonts w:ascii="Arial" w:hAnsi="Arial" w:cs="Arial"/>
          <w:lang w:val="ru-RU"/>
        </w:rPr>
        <w:t xml:space="preserve"> или М нарисуйте небольшую овальную голову на туловище в виде колонны.</w:t>
      </w:r>
      <w:r w:rsidR="0075033C">
        <w:rPr>
          <w:rFonts w:ascii="Arial" w:hAnsi="Arial" w:cs="Arial"/>
          <w:lang w:val="ru-RU"/>
        </w:rPr>
        <w:t xml:space="preserve"> </w:t>
      </w:r>
      <w:r w:rsidRPr="0075033C">
        <w:rPr>
          <w:rFonts w:ascii="Arial" w:hAnsi="Arial" w:cs="Arial"/>
          <w:lang w:val="ru-RU"/>
        </w:rPr>
        <w:t>Изящно изогнутый мазок, проведенный от области плеча с легкостью изобразит руку.</w:t>
      </w:r>
    </w:p>
    <w:p w:rsidR="00554EBA" w:rsidRDefault="00554EBA" w:rsidP="0075033C">
      <w:pPr>
        <w:pStyle w:val="225"/>
        <w:numPr>
          <w:ilvl w:val="0"/>
          <w:numId w:val="8"/>
        </w:numPr>
        <w:shd w:val="clear" w:color="auto" w:fill="auto"/>
        <w:tabs>
          <w:tab w:val="left" w:pos="0"/>
        </w:tabs>
        <w:ind w:firstLine="426"/>
        <w:rPr>
          <w:rFonts w:ascii="Arial" w:hAnsi="Arial" w:cs="Arial"/>
        </w:rPr>
      </w:pPr>
      <w:r w:rsidRPr="00CF719A">
        <w:rPr>
          <w:rFonts w:ascii="Arial" w:hAnsi="Arial" w:cs="Arial"/>
          <w:lang w:val="ru-RU"/>
        </w:rPr>
        <w:t xml:space="preserve">Если Вы хотите показать больше деталей, то должны обратить внимание на пропорции. </w:t>
      </w:r>
      <w:r w:rsidRPr="0075033C">
        <w:rPr>
          <w:rFonts w:ascii="Arial" w:hAnsi="Arial" w:cs="Arial"/>
          <w:lang w:val="ru-RU"/>
        </w:rPr>
        <w:t>Базовые пропорции тела человека довольно прос</w:t>
      </w:r>
      <w:r>
        <w:rPr>
          <w:rFonts w:ascii="Arial" w:hAnsi="Arial" w:cs="Arial"/>
        </w:rPr>
        <w:t>то рассчитать.</w:t>
      </w:r>
    </w:p>
    <w:p w:rsidR="00554EBA" w:rsidRPr="00CF719A" w:rsidRDefault="00554EBA" w:rsidP="0075033C">
      <w:pPr>
        <w:pStyle w:val="225"/>
        <w:numPr>
          <w:ilvl w:val="0"/>
          <w:numId w:val="8"/>
        </w:numPr>
        <w:shd w:val="clear" w:color="auto" w:fill="auto"/>
        <w:tabs>
          <w:tab w:val="left" w:pos="0"/>
        </w:tabs>
        <w:ind w:firstLine="426"/>
        <w:rPr>
          <w:rFonts w:ascii="Arial" w:hAnsi="Arial" w:cs="Arial"/>
          <w:lang w:val="ru-RU"/>
        </w:rPr>
      </w:pPr>
      <w:r w:rsidRPr="00CF719A">
        <w:rPr>
          <w:rFonts w:ascii="Arial" w:hAnsi="Arial" w:cs="Arial"/>
          <w:lang w:val="ru-RU"/>
        </w:rPr>
        <w:t xml:space="preserve">После небольшой тренировки у Вас с легкостью получится изображение пропорционального человеческого тела. </w:t>
      </w:r>
    </w:p>
    <w:p w:rsidR="00554EBA" w:rsidRPr="00CF719A" w:rsidRDefault="00554EBA" w:rsidP="0075033C">
      <w:pPr>
        <w:pStyle w:val="225"/>
        <w:shd w:val="clear" w:color="auto" w:fill="auto"/>
        <w:tabs>
          <w:tab w:val="left" w:pos="370"/>
        </w:tabs>
        <w:ind w:left="426" w:firstLine="0"/>
        <w:rPr>
          <w:rFonts w:ascii="Arial" w:hAnsi="Arial" w:cs="Arial"/>
          <w:lang w:val="ru-RU"/>
        </w:rPr>
      </w:pPr>
      <w:r w:rsidRPr="00CF719A">
        <w:rPr>
          <w:rFonts w:ascii="Arial" w:hAnsi="Arial" w:cs="Arial"/>
          <w:lang w:val="ru-RU"/>
        </w:rPr>
        <w:t>- голова составляет ¼ верхней части туловища;</w:t>
      </w:r>
    </w:p>
    <w:p w:rsidR="00554EBA" w:rsidRPr="00CF719A" w:rsidRDefault="00554EBA" w:rsidP="0075033C">
      <w:pPr>
        <w:pStyle w:val="225"/>
        <w:shd w:val="clear" w:color="auto" w:fill="auto"/>
        <w:tabs>
          <w:tab w:val="left" w:pos="370"/>
        </w:tabs>
        <w:ind w:left="426" w:firstLine="0"/>
        <w:rPr>
          <w:rFonts w:ascii="Arial" w:hAnsi="Arial" w:cs="Arial"/>
          <w:lang w:val="ru-RU"/>
        </w:rPr>
      </w:pPr>
      <w:r w:rsidRPr="00CF719A">
        <w:rPr>
          <w:rFonts w:ascii="Arial" w:hAnsi="Arial" w:cs="Arial"/>
          <w:lang w:val="ru-RU"/>
        </w:rPr>
        <w:t>- промежность располагается примерно посередине туловища;</w:t>
      </w:r>
    </w:p>
    <w:p w:rsidR="00554EBA" w:rsidRPr="00CF719A" w:rsidRDefault="00554EBA" w:rsidP="0075033C">
      <w:pPr>
        <w:pStyle w:val="225"/>
        <w:shd w:val="clear" w:color="auto" w:fill="auto"/>
        <w:tabs>
          <w:tab w:val="left" w:pos="370"/>
        </w:tabs>
        <w:ind w:left="426" w:firstLine="0"/>
        <w:rPr>
          <w:rFonts w:ascii="Arial" w:hAnsi="Arial" w:cs="Arial"/>
          <w:lang w:val="ru-RU"/>
        </w:rPr>
      </w:pPr>
      <w:r w:rsidRPr="00CF719A">
        <w:rPr>
          <w:rFonts w:ascii="Arial" w:hAnsi="Arial" w:cs="Arial"/>
          <w:lang w:val="ru-RU"/>
        </w:rPr>
        <w:t>- кончики пальцев достигают середины бедра;</w:t>
      </w:r>
    </w:p>
    <w:p w:rsidR="00554EBA" w:rsidRPr="00CF719A" w:rsidRDefault="00554EBA" w:rsidP="0075033C">
      <w:pPr>
        <w:pStyle w:val="225"/>
        <w:shd w:val="clear" w:color="auto" w:fill="auto"/>
        <w:tabs>
          <w:tab w:val="left" w:pos="370"/>
        </w:tabs>
        <w:ind w:left="426" w:firstLine="0"/>
        <w:rPr>
          <w:rFonts w:ascii="Arial" w:hAnsi="Arial" w:cs="Arial"/>
          <w:lang w:val="ru-RU"/>
        </w:rPr>
      </w:pPr>
      <w:r w:rsidRPr="00CF719A">
        <w:rPr>
          <w:rFonts w:ascii="Arial" w:hAnsi="Arial" w:cs="Arial"/>
          <w:lang w:val="ru-RU"/>
        </w:rPr>
        <w:t>- колено делит ногу пополам;</w:t>
      </w:r>
    </w:p>
    <w:p w:rsidR="00554EBA" w:rsidRPr="00CF719A" w:rsidRDefault="00554EBA" w:rsidP="0075033C">
      <w:pPr>
        <w:pStyle w:val="225"/>
        <w:shd w:val="clear" w:color="auto" w:fill="auto"/>
        <w:tabs>
          <w:tab w:val="left" w:pos="370"/>
        </w:tabs>
        <w:ind w:left="426" w:firstLine="0"/>
        <w:rPr>
          <w:lang w:val="ru-RU"/>
        </w:rPr>
      </w:pPr>
      <w:r w:rsidRPr="00CF719A">
        <w:rPr>
          <w:rFonts w:ascii="Arial" w:hAnsi="Arial" w:cs="Arial"/>
          <w:lang w:val="ru-RU"/>
        </w:rPr>
        <w:t>- голова маленького реб</w:t>
      </w:r>
      <w:r w:rsidR="0023716B">
        <w:rPr>
          <w:rFonts w:ascii="Arial" w:hAnsi="Arial" w:cs="Arial"/>
          <w:lang w:val="ru-RU"/>
        </w:rPr>
        <w:t>ё</w:t>
      </w:r>
      <w:r w:rsidRPr="00CF719A">
        <w:rPr>
          <w:rFonts w:ascii="Arial" w:hAnsi="Arial" w:cs="Arial"/>
          <w:lang w:val="ru-RU"/>
        </w:rPr>
        <w:t>нка составляет пятую часть от его роста.</w:t>
      </w:r>
    </w:p>
    <w:p w:rsidR="00554EBA" w:rsidRDefault="00FC719B">
      <w:pPr>
        <w:rPr>
          <w:rFonts w:ascii="Arial" w:hAnsi="Arial" w:cs="Arial"/>
        </w:rPr>
      </w:pPr>
      <w:r>
        <w:rPr>
          <w:rFonts w:ascii="Arial" w:hAnsi="Arial" w:cs="Arial"/>
          <w:noProof/>
          <w:lang w:val="ru-RU" w:eastAsia="ru-RU"/>
        </w:rPr>
        <w:drawing>
          <wp:inline distT="0" distB="0" distL="0" distR="0">
            <wp:extent cx="360045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381250"/>
                    </a:xfrm>
                    <a:prstGeom prst="rect">
                      <a:avLst/>
                    </a:prstGeom>
                    <a:solidFill>
                      <a:srgbClr val="FFFFFF"/>
                    </a:solidFill>
                    <a:ln>
                      <a:noFill/>
                    </a:ln>
                  </pic:spPr>
                </pic:pic>
              </a:graphicData>
            </a:graphic>
          </wp:inline>
        </w:drawing>
      </w:r>
    </w:p>
    <w:p w:rsidR="00554EBA" w:rsidRDefault="00554EBA" w:rsidP="0075033C">
      <w:pPr>
        <w:pStyle w:val="225"/>
        <w:numPr>
          <w:ilvl w:val="0"/>
          <w:numId w:val="8"/>
        </w:numPr>
        <w:shd w:val="clear" w:color="auto" w:fill="auto"/>
        <w:tabs>
          <w:tab w:val="left" w:pos="0"/>
        </w:tabs>
        <w:ind w:firstLine="284"/>
        <w:rPr>
          <w:rFonts w:ascii="Arial" w:hAnsi="Arial" w:cs="Arial"/>
        </w:rPr>
      </w:pPr>
      <w:r w:rsidRPr="00CF719A">
        <w:rPr>
          <w:rFonts w:ascii="Arial" w:hAnsi="Arial" w:cs="Arial"/>
          <w:lang w:val="ru-RU"/>
        </w:rPr>
        <w:t xml:space="preserve">После того, как у Вас с легкостью получится нарисовать простое “туловище и голову”, Вы сможете рисовать более сложные фигуры. </w:t>
      </w:r>
      <w:r>
        <w:rPr>
          <w:rFonts w:ascii="Arial" w:hAnsi="Arial" w:cs="Arial"/>
        </w:rPr>
        <w:t>Эти шаги помогут Вам избежать в дальнейшем некоторых ошибок:</w:t>
      </w:r>
    </w:p>
    <w:p w:rsidR="00554EBA" w:rsidRDefault="00554EBA" w:rsidP="0075033C">
      <w:pPr>
        <w:pStyle w:val="225"/>
        <w:numPr>
          <w:ilvl w:val="0"/>
          <w:numId w:val="6"/>
        </w:numPr>
        <w:shd w:val="clear" w:color="auto" w:fill="auto"/>
        <w:tabs>
          <w:tab w:val="clear" w:pos="708"/>
          <w:tab w:val="left" w:pos="709"/>
        </w:tabs>
        <w:ind w:left="709" w:hanging="283"/>
        <w:rPr>
          <w:rFonts w:ascii="Arial" w:hAnsi="Arial" w:cs="Arial"/>
        </w:rPr>
      </w:pPr>
      <w:r>
        <w:rPr>
          <w:rFonts w:ascii="Arial" w:hAnsi="Arial" w:cs="Arial"/>
        </w:rPr>
        <w:t>Нарисуйте ж</w:t>
      </w:r>
      <w:r w:rsidR="0023716B">
        <w:rPr>
          <w:rFonts w:ascii="Arial" w:hAnsi="Arial" w:cs="Arial"/>
          <w:lang w:val="ru-RU"/>
        </w:rPr>
        <w:t>ё</w:t>
      </w:r>
      <w:r>
        <w:rPr>
          <w:rFonts w:ascii="Arial" w:hAnsi="Arial" w:cs="Arial"/>
        </w:rPr>
        <w:t>лтую линию земли.</w:t>
      </w:r>
    </w:p>
    <w:p w:rsidR="00554EBA" w:rsidRPr="00CF719A" w:rsidRDefault="00554EBA" w:rsidP="0075033C">
      <w:pPr>
        <w:pStyle w:val="225"/>
        <w:numPr>
          <w:ilvl w:val="0"/>
          <w:numId w:val="6"/>
        </w:numPr>
        <w:shd w:val="clear" w:color="auto" w:fill="auto"/>
        <w:tabs>
          <w:tab w:val="clear" w:pos="708"/>
          <w:tab w:val="left" w:pos="709"/>
        </w:tabs>
        <w:ind w:left="709" w:hanging="283"/>
        <w:rPr>
          <w:rFonts w:ascii="Arial" w:hAnsi="Arial" w:cs="Arial"/>
          <w:lang w:val="ru-RU"/>
        </w:rPr>
      </w:pPr>
      <w:r w:rsidRPr="00CF719A">
        <w:rPr>
          <w:rFonts w:ascii="Arial" w:hAnsi="Arial" w:cs="Arial"/>
          <w:lang w:val="ru-RU"/>
        </w:rPr>
        <w:t>Представьте размер и телосложение человека, который стоит на этой линии.</w:t>
      </w:r>
    </w:p>
    <w:p w:rsidR="00554EBA" w:rsidRPr="00CF719A" w:rsidRDefault="00554EBA" w:rsidP="0075033C">
      <w:pPr>
        <w:pStyle w:val="225"/>
        <w:numPr>
          <w:ilvl w:val="0"/>
          <w:numId w:val="6"/>
        </w:numPr>
        <w:shd w:val="clear" w:color="auto" w:fill="auto"/>
        <w:tabs>
          <w:tab w:val="clear" w:pos="708"/>
          <w:tab w:val="left" w:pos="709"/>
        </w:tabs>
        <w:ind w:left="709" w:hanging="283"/>
        <w:rPr>
          <w:rFonts w:ascii="Arial" w:hAnsi="Arial" w:cs="Arial"/>
          <w:lang w:val="ru-RU"/>
        </w:rPr>
      </w:pPr>
      <w:r w:rsidRPr="00CF719A">
        <w:rPr>
          <w:rFonts w:ascii="Arial" w:hAnsi="Arial" w:cs="Arial"/>
          <w:lang w:val="ru-RU"/>
        </w:rPr>
        <w:lastRenderedPageBreak/>
        <w:t>Светло-ж</w:t>
      </w:r>
      <w:r w:rsidR="0023716B">
        <w:rPr>
          <w:rFonts w:ascii="Arial" w:hAnsi="Arial" w:cs="Arial"/>
          <w:lang w:val="ru-RU"/>
        </w:rPr>
        <w:t>ё</w:t>
      </w:r>
      <w:r w:rsidRPr="00CF719A">
        <w:rPr>
          <w:rFonts w:ascii="Arial" w:hAnsi="Arial" w:cs="Arial"/>
          <w:lang w:val="ru-RU"/>
        </w:rPr>
        <w:t>лтым (</w:t>
      </w:r>
      <w:r>
        <w:rPr>
          <w:rFonts w:ascii="Arial" w:hAnsi="Arial" w:cs="Arial"/>
        </w:rPr>
        <w:t>S</w:t>
      </w:r>
      <w:r w:rsidRPr="00CF719A">
        <w:rPr>
          <w:rFonts w:ascii="Arial" w:hAnsi="Arial" w:cs="Arial"/>
          <w:lang w:val="ru-RU"/>
        </w:rPr>
        <w:t>) нарисуйте голову и туловище. Продолжите, рисуя руки и ноги.</w:t>
      </w:r>
    </w:p>
    <w:p w:rsidR="00554EBA" w:rsidRDefault="00554EBA" w:rsidP="0075033C">
      <w:pPr>
        <w:pStyle w:val="225"/>
        <w:numPr>
          <w:ilvl w:val="0"/>
          <w:numId w:val="6"/>
        </w:numPr>
        <w:shd w:val="clear" w:color="auto" w:fill="auto"/>
        <w:tabs>
          <w:tab w:val="clear" w:pos="708"/>
          <w:tab w:val="left" w:pos="709"/>
        </w:tabs>
        <w:ind w:left="709" w:hanging="283"/>
        <w:rPr>
          <w:rFonts w:ascii="Arial" w:hAnsi="Arial" w:cs="Arial"/>
        </w:rPr>
      </w:pPr>
      <w:r w:rsidRPr="00CF719A">
        <w:rPr>
          <w:rFonts w:ascii="Arial" w:hAnsi="Arial" w:cs="Arial"/>
          <w:lang w:val="ru-RU"/>
        </w:rPr>
        <w:t xml:space="preserve">Если при рисовании пропорциональной фигуры Вы заметили, что ноги не достают до земли, можете откорректировать размер головы и туловища, чтобы они соответствовали более длинным ногам. </w:t>
      </w:r>
      <w:r>
        <w:rPr>
          <w:rFonts w:ascii="Arial" w:hAnsi="Arial" w:cs="Arial"/>
        </w:rPr>
        <w:t>Если ничего не помогает, можете перенести линию земли выше.</w:t>
      </w:r>
    </w:p>
    <w:p w:rsidR="00554EBA" w:rsidRPr="00CF719A" w:rsidRDefault="00554EBA" w:rsidP="0075033C">
      <w:pPr>
        <w:pStyle w:val="225"/>
        <w:numPr>
          <w:ilvl w:val="0"/>
          <w:numId w:val="6"/>
        </w:numPr>
        <w:shd w:val="clear" w:color="auto" w:fill="auto"/>
        <w:tabs>
          <w:tab w:val="clear" w:pos="708"/>
          <w:tab w:val="left" w:pos="709"/>
        </w:tabs>
        <w:ind w:left="709" w:hanging="283"/>
        <w:rPr>
          <w:rFonts w:ascii="Arial" w:hAnsi="Arial" w:cs="Arial"/>
          <w:lang w:val="ru-RU"/>
        </w:rPr>
      </w:pPr>
      <w:r w:rsidRPr="00CF719A">
        <w:rPr>
          <w:rFonts w:ascii="Arial" w:hAnsi="Arial" w:cs="Arial"/>
          <w:lang w:val="ru-RU"/>
        </w:rPr>
        <w:t>Нарисуйте руки ж</w:t>
      </w:r>
      <w:r w:rsidR="0023716B">
        <w:rPr>
          <w:rFonts w:ascii="Arial" w:hAnsi="Arial" w:cs="Arial"/>
          <w:lang w:val="ru-RU"/>
        </w:rPr>
        <w:t>ё</w:t>
      </w:r>
      <w:r w:rsidRPr="00CF719A">
        <w:rPr>
          <w:rFonts w:ascii="Arial" w:hAnsi="Arial" w:cs="Arial"/>
          <w:lang w:val="ru-RU"/>
        </w:rPr>
        <w:t>лтым (</w:t>
      </w:r>
      <w:r>
        <w:rPr>
          <w:rFonts w:ascii="Arial" w:hAnsi="Arial" w:cs="Arial"/>
        </w:rPr>
        <w:t>S</w:t>
      </w:r>
      <w:r w:rsidRPr="00CF719A">
        <w:rPr>
          <w:rFonts w:ascii="Arial" w:hAnsi="Arial" w:cs="Arial"/>
          <w:lang w:val="ru-RU"/>
        </w:rPr>
        <w:t xml:space="preserve">). Помните, что они начинаются от плеча. </w:t>
      </w:r>
    </w:p>
    <w:p w:rsidR="00554EBA" w:rsidRDefault="00554EBA" w:rsidP="0075033C">
      <w:pPr>
        <w:pStyle w:val="225"/>
        <w:numPr>
          <w:ilvl w:val="0"/>
          <w:numId w:val="6"/>
        </w:numPr>
        <w:shd w:val="clear" w:color="auto" w:fill="auto"/>
        <w:tabs>
          <w:tab w:val="clear" w:pos="708"/>
          <w:tab w:val="left" w:pos="709"/>
        </w:tabs>
        <w:ind w:left="709" w:hanging="283"/>
      </w:pPr>
      <w:r w:rsidRPr="00CF719A">
        <w:rPr>
          <w:rFonts w:ascii="Arial" w:hAnsi="Arial" w:cs="Arial"/>
          <w:lang w:val="ru-RU"/>
        </w:rPr>
        <w:t xml:space="preserve">Руки легко изобразить тремя простыми способами. Можете нарисовать их дающими или берущими при помощи небольшого изгиба вверх или вниз. </w:t>
      </w:r>
      <w:r>
        <w:rPr>
          <w:rFonts w:ascii="Arial" w:hAnsi="Arial" w:cs="Arial"/>
        </w:rPr>
        <w:t>Хватающая кисть может быть изображена в виде маленького мяча.</w:t>
      </w:r>
    </w:p>
    <w:p w:rsidR="00554EBA" w:rsidRDefault="00FC719B" w:rsidP="0075033C">
      <w:pPr>
        <w:tabs>
          <w:tab w:val="left" w:pos="709"/>
        </w:tabs>
        <w:ind w:left="709" w:hanging="283"/>
        <w:jc w:val="both"/>
        <w:rPr>
          <w:rFonts w:ascii="Arial" w:hAnsi="Arial" w:cs="Arial"/>
        </w:rPr>
      </w:pPr>
      <w:r>
        <w:rPr>
          <w:rFonts w:ascii="Arial" w:hAnsi="Arial" w:cs="Arial"/>
          <w:noProof/>
          <w:lang w:val="ru-RU" w:eastAsia="ru-RU"/>
        </w:rPr>
        <w:drawing>
          <wp:inline distT="0" distB="0" distL="0" distR="0">
            <wp:extent cx="3600450" cy="1457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1457325"/>
                    </a:xfrm>
                    <a:prstGeom prst="rect">
                      <a:avLst/>
                    </a:prstGeom>
                    <a:solidFill>
                      <a:srgbClr val="FFFFFF"/>
                    </a:solidFill>
                    <a:ln>
                      <a:noFill/>
                    </a:ln>
                  </pic:spPr>
                </pic:pic>
              </a:graphicData>
            </a:graphic>
          </wp:inline>
        </w:drawing>
      </w:r>
    </w:p>
    <w:p w:rsidR="00554EBA" w:rsidRPr="00CF719A" w:rsidRDefault="00554EBA" w:rsidP="0075033C">
      <w:pPr>
        <w:pStyle w:val="225"/>
        <w:numPr>
          <w:ilvl w:val="0"/>
          <w:numId w:val="6"/>
        </w:numPr>
        <w:shd w:val="clear" w:color="auto" w:fill="auto"/>
        <w:tabs>
          <w:tab w:val="clear" w:pos="708"/>
          <w:tab w:val="left" w:pos="709"/>
          <w:tab w:val="left" w:pos="739"/>
        </w:tabs>
        <w:spacing w:line="288" w:lineRule="exact"/>
        <w:ind w:left="709" w:hanging="283"/>
        <w:rPr>
          <w:rFonts w:ascii="Arial" w:hAnsi="Arial" w:cs="Arial"/>
          <w:lang w:val="ru-RU"/>
        </w:rPr>
      </w:pPr>
      <w:r w:rsidRPr="00CF719A">
        <w:rPr>
          <w:rFonts w:ascii="Arial" w:hAnsi="Arial" w:cs="Arial"/>
          <w:lang w:val="ru-RU"/>
        </w:rPr>
        <w:t>Теперь пройдитесь по фигуре цветом, “оденьте” ее и сделайте необходимые корректировки.</w:t>
      </w:r>
    </w:p>
    <w:p w:rsidR="00554EBA" w:rsidRPr="00CF719A" w:rsidRDefault="00554EBA" w:rsidP="00C47F32">
      <w:pPr>
        <w:pStyle w:val="225"/>
        <w:numPr>
          <w:ilvl w:val="0"/>
          <w:numId w:val="8"/>
        </w:numPr>
        <w:shd w:val="clear" w:color="auto" w:fill="auto"/>
        <w:tabs>
          <w:tab w:val="clear" w:pos="708"/>
          <w:tab w:val="num" w:pos="0"/>
        </w:tabs>
        <w:spacing w:line="288" w:lineRule="exact"/>
        <w:ind w:firstLine="284"/>
        <w:rPr>
          <w:rFonts w:ascii="Arial" w:hAnsi="Arial" w:cs="Arial"/>
          <w:lang w:val="ru-RU"/>
        </w:rPr>
      </w:pPr>
      <w:r w:rsidRPr="00CF719A">
        <w:rPr>
          <w:rFonts w:ascii="Arial" w:hAnsi="Arial" w:cs="Arial"/>
          <w:lang w:val="ru-RU"/>
        </w:rPr>
        <w:t>После создания нескольких фигур таким способом, Вы обнаружите, что можете обойтись без предварительных набросков ж</w:t>
      </w:r>
      <w:r w:rsidR="00BC0330">
        <w:rPr>
          <w:rFonts w:ascii="Arial" w:hAnsi="Arial" w:cs="Arial"/>
          <w:lang w:val="ru-RU"/>
        </w:rPr>
        <w:t>ё</w:t>
      </w:r>
      <w:r w:rsidRPr="00CF719A">
        <w:rPr>
          <w:rFonts w:ascii="Arial" w:hAnsi="Arial" w:cs="Arial"/>
          <w:lang w:val="ru-RU"/>
        </w:rPr>
        <w:t>лтым цветом при “творении” человеческих тел.</w:t>
      </w:r>
    </w:p>
    <w:p w:rsidR="00554EBA" w:rsidRPr="00CF719A" w:rsidRDefault="00554EBA" w:rsidP="00C47F32">
      <w:pPr>
        <w:pStyle w:val="225"/>
        <w:numPr>
          <w:ilvl w:val="0"/>
          <w:numId w:val="8"/>
        </w:numPr>
        <w:shd w:val="clear" w:color="auto" w:fill="auto"/>
        <w:tabs>
          <w:tab w:val="clear" w:pos="708"/>
          <w:tab w:val="num" w:pos="0"/>
        </w:tabs>
        <w:ind w:firstLine="284"/>
        <w:rPr>
          <w:rFonts w:ascii="Arial" w:hAnsi="Arial" w:cs="Arial"/>
          <w:lang w:val="ru-RU"/>
        </w:rPr>
      </w:pPr>
      <w:r w:rsidRPr="00CF719A">
        <w:rPr>
          <w:rFonts w:ascii="Arial" w:hAnsi="Arial" w:cs="Arial"/>
          <w:lang w:val="ru-RU"/>
        </w:rPr>
        <w:t>Людей проще рисовать в профиль или анфас. Избегайте позиций, при которых часть фигуры требуется изображать в п</w:t>
      </w:r>
      <w:r w:rsidR="00BC0330">
        <w:rPr>
          <w:rFonts w:ascii="Arial" w:hAnsi="Arial" w:cs="Arial"/>
          <w:lang w:val="ru-RU"/>
        </w:rPr>
        <w:t>е</w:t>
      </w:r>
      <w:r w:rsidRPr="00CF719A">
        <w:rPr>
          <w:rFonts w:ascii="Arial" w:hAnsi="Arial" w:cs="Arial"/>
          <w:lang w:val="ru-RU"/>
        </w:rPr>
        <w:t xml:space="preserve">рспективе. </w:t>
      </w:r>
    </w:p>
    <w:p w:rsidR="00554EBA" w:rsidRDefault="00554EBA" w:rsidP="00C47F32">
      <w:pPr>
        <w:pStyle w:val="225"/>
        <w:numPr>
          <w:ilvl w:val="0"/>
          <w:numId w:val="8"/>
        </w:numPr>
        <w:shd w:val="clear" w:color="auto" w:fill="auto"/>
        <w:tabs>
          <w:tab w:val="clear" w:pos="708"/>
          <w:tab w:val="num" w:pos="0"/>
        </w:tabs>
        <w:ind w:firstLine="284"/>
        <w:rPr>
          <w:rFonts w:ascii="Arial" w:hAnsi="Arial" w:cs="Arial"/>
        </w:rPr>
      </w:pPr>
      <w:r w:rsidRPr="00CF719A">
        <w:rPr>
          <w:rFonts w:ascii="Arial" w:hAnsi="Arial" w:cs="Arial"/>
          <w:lang w:val="ru-RU"/>
        </w:rPr>
        <w:t>Чтобы получился человек, стоящий на земле, а не плывущий над ней, нужно добавить тень в ноги. Легкими мазками (</w:t>
      </w:r>
      <w:r>
        <w:rPr>
          <w:rFonts w:ascii="Arial" w:hAnsi="Arial" w:cs="Arial"/>
        </w:rPr>
        <w:t>S</w:t>
      </w:r>
      <w:r w:rsidRPr="00CF719A">
        <w:rPr>
          <w:rFonts w:ascii="Arial" w:hAnsi="Arial" w:cs="Arial"/>
          <w:lang w:val="ru-RU"/>
        </w:rPr>
        <w:t xml:space="preserve">) затемните цвет земли/пола сразу за ногами. </w:t>
      </w:r>
      <w:r>
        <w:rPr>
          <w:rFonts w:ascii="Arial" w:hAnsi="Arial" w:cs="Arial"/>
        </w:rPr>
        <w:t xml:space="preserve">Для этого потребуются деликатные прикосновения, но прием весьма эффективный. </w:t>
      </w:r>
    </w:p>
    <w:p w:rsidR="00554EBA" w:rsidRPr="00CF719A" w:rsidRDefault="00554EBA" w:rsidP="00C47F32">
      <w:pPr>
        <w:pStyle w:val="225"/>
        <w:numPr>
          <w:ilvl w:val="0"/>
          <w:numId w:val="8"/>
        </w:numPr>
        <w:shd w:val="clear" w:color="auto" w:fill="auto"/>
        <w:tabs>
          <w:tab w:val="clear" w:pos="708"/>
          <w:tab w:val="num" w:pos="0"/>
        </w:tabs>
        <w:ind w:firstLine="284"/>
        <w:rPr>
          <w:rFonts w:ascii="Arial" w:hAnsi="Arial" w:cs="Arial"/>
          <w:lang w:val="ru-RU"/>
        </w:rPr>
      </w:pPr>
      <w:r w:rsidRPr="00CF719A">
        <w:rPr>
          <w:rFonts w:ascii="Arial" w:hAnsi="Arial" w:cs="Arial"/>
          <w:lang w:val="ru-RU"/>
        </w:rPr>
        <w:t xml:space="preserve">Вы будете учить детей рисовать преимущественно архетипы, найденные в сказках, баснях, сказаниях о святых. </w:t>
      </w:r>
    </w:p>
    <w:p w:rsidR="00554EBA" w:rsidRPr="00CF719A" w:rsidRDefault="00554EBA" w:rsidP="00C47F32">
      <w:pPr>
        <w:pStyle w:val="225"/>
        <w:numPr>
          <w:ilvl w:val="0"/>
          <w:numId w:val="8"/>
        </w:numPr>
        <w:shd w:val="clear" w:color="auto" w:fill="auto"/>
        <w:tabs>
          <w:tab w:val="clear" w:pos="708"/>
          <w:tab w:val="num" w:pos="0"/>
        </w:tabs>
        <w:spacing w:line="288" w:lineRule="exact"/>
        <w:ind w:firstLine="284"/>
        <w:rPr>
          <w:rFonts w:ascii="Arial" w:eastAsia="Arial" w:hAnsi="Arial" w:cs="Arial"/>
          <w:lang w:val="ru-RU"/>
        </w:rPr>
      </w:pPr>
      <w:r w:rsidRPr="00CF719A">
        <w:rPr>
          <w:rFonts w:ascii="Arial" w:hAnsi="Arial" w:cs="Arial"/>
          <w:lang w:val="ru-RU"/>
        </w:rPr>
        <w:t>Люди, как правило, будут одеты в длинные платья, накидки, камзолы, фартуки, сапоги, шапки, доспехи и т.д. времен эпохи средневековья и Возрождения.</w:t>
      </w:r>
    </w:p>
    <w:p w:rsidR="00554EBA" w:rsidRPr="0075033C" w:rsidRDefault="00554EBA" w:rsidP="00C47F32">
      <w:pPr>
        <w:pStyle w:val="225"/>
        <w:shd w:val="clear" w:color="auto" w:fill="auto"/>
        <w:tabs>
          <w:tab w:val="num" w:pos="0"/>
        </w:tabs>
        <w:spacing w:line="288" w:lineRule="exact"/>
        <w:ind w:firstLine="284"/>
        <w:rPr>
          <w:rFonts w:ascii="Arial" w:hAnsi="Arial" w:cs="Arial"/>
          <w:sz w:val="18"/>
          <w:szCs w:val="18"/>
        </w:rPr>
      </w:pPr>
      <w:r w:rsidRPr="0075033C">
        <w:rPr>
          <w:rFonts w:ascii="Arial" w:hAnsi="Arial" w:cs="Arial"/>
          <w:sz w:val="18"/>
          <w:szCs w:val="18"/>
        </w:rPr>
        <w:t>рис.</w:t>
      </w:r>
      <w:r w:rsidRPr="0075033C">
        <w:rPr>
          <w:rStyle w:val="229pt"/>
          <w:rFonts w:ascii="Arial" w:hAnsi="Arial" w:cs="Arial"/>
        </w:rPr>
        <w:t xml:space="preserve"> 15-22</w:t>
      </w:r>
    </w:p>
    <w:p w:rsidR="00554EBA" w:rsidRPr="00CF719A" w:rsidRDefault="00554EBA" w:rsidP="00184B87">
      <w:pPr>
        <w:pStyle w:val="225"/>
        <w:numPr>
          <w:ilvl w:val="0"/>
          <w:numId w:val="8"/>
        </w:numPr>
        <w:shd w:val="clear" w:color="auto" w:fill="auto"/>
        <w:tabs>
          <w:tab w:val="clear" w:pos="708"/>
          <w:tab w:val="num" w:pos="0"/>
          <w:tab w:val="left" w:pos="709"/>
        </w:tabs>
        <w:spacing w:line="220" w:lineRule="exact"/>
        <w:ind w:firstLine="284"/>
        <w:rPr>
          <w:rFonts w:ascii="Arial" w:hAnsi="Arial" w:cs="Arial"/>
          <w:lang w:val="ru-RU"/>
        </w:rPr>
      </w:pPr>
      <w:r w:rsidRPr="00CF719A">
        <w:rPr>
          <w:rFonts w:ascii="Arial" w:hAnsi="Arial" w:cs="Arial"/>
          <w:lang w:val="ru-RU"/>
        </w:rPr>
        <w:t>Некоторые из тех, кого Вы оденете, будут:</w:t>
      </w:r>
      <w:r w:rsidRPr="00CF719A">
        <w:rPr>
          <w:rFonts w:ascii="Arial" w:hAnsi="Arial" w:cs="Arial"/>
          <w:lang w:val="ru-RU"/>
        </w:rPr>
        <w:tab/>
      </w:r>
    </w:p>
    <w:p w:rsidR="00554EBA" w:rsidRPr="00CF719A" w:rsidRDefault="00554EBA" w:rsidP="0075033C">
      <w:pPr>
        <w:pStyle w:val="225"/>
        <w:numPr>
          <w:ilvl w:val="0"/>
          <w:numId w:val="13"/>
        </w:numPr>
        <w:shd w:val="clear" w:color="auto" w:fill="auto"/>
        <w:ind w:left="709"/>
        <w:rPr>
          <w:rFonts w:ascii="Arial" w:hAnsi="Arial" w:cs="Arial"/>
          <w:lang w:val="ru-RU"/>
        </w:rPr>
      </w:pPr>
      <w:r w:rsidRPr="00CF719A">
        <w:rPr>
          <w:rFonts w:ascii="Arial" w:hAnsi="Arial" w:cs="Arial"/>
          <w:lang w:val="ru-RU"/>
        </w:rPr>
        <w:t>Мужчина: муж, работник, рыцарь, король, нищий, святой. Он, как правило, сильный, высокий и не сутулый. Он часто носит бороду. Если это простолюдин, он может быть в шапке, жилете или фартуке.</w:t>
      </w:r>
    </w:p>
    <w:p w:rsidR="00BF35CF" w:rsidRPr="00BF35CF" w:rsidRDefault="00554EBA" w:rsidP="0075033C">
      <w:pPr>
        <w:pStyle w:val="225"/>
        <w:numPr>
          <w:ilvl w:val="0"/>
          <w:numId w:val="13"/>
        </w:numPr>
        <w:shd w:val="clear" w:color="auto" w:fill="auto"/>
        <w:spacing w:line="288" w:lineRule="exact"/>
        <w:ind w:left="709"/>
        <w:rPr>
          <w:rFonts w:ascii="Arial" w:hAnsi="Arial" w:cs="Arial"/>
        </w:rPr>
      </w:pPr>
      <w:r w:rsidRPr="00BF35CF">
        <w:rPr>
          <w:rFonts w:ascii="Arial" w:hAnsi="Arial" w:cs="Arial"/>
          <w:lang w:val="ru-RU"/>
        </w:rPr>
        <w:t>Женщина: мать, царица, королева или святая. Она, как правило, ниже мужчины, простолюдинка может носить фартук (слева белый, как при рисовании в технике негатива) и платок.</w:t>
      </w:r>
    </w:p>
    <w:p w:rsidR="00554EBA" w:rsidRPr="00BF35CF" w:rsidRDefault="00554EBA" w:rsidP="0075033C">
      <w:pPr>
        <w:pStyle w:val="225"/>
        <w:numPr>
          <w:ilvl w:val="0"/>
          <w:numId w:val="13"/>
        </w:numPr>
        <w:shd w:val="clear" w:color="auto" w:fill="auto"/>
        <w:spacing w:line="288" w:lineRule="exact"/>
        <w:ind w:left="709"/>
        <w:rPr>
          <w:rFonts w:ascii="Arial" w:hAnsi="Arial" w:cs="Arial"/>
          <w:lang w:val="ru-RU"/>
        </w:rPr>
      </w:pPr>
      <w:r w:rsidRPr="00BF35CF">
        <w:rPr>
          <w:rStyle w:val="22Calibri115pt"/>
          <w:rFonts w:ascii="Arial" w:hAnsi="Arial" w:cs="Arial"/>
          <w:lang w:val="ru-RU"/>
        </w:rPr>
        <w:t>Хотя дети еще ниже, их головы почти достигают размера взрослого. Одежда девочек обычно короче, чем женщин.</w:t>
      </w:r>
    </w:p>
    <w:p w:rsidR="00554EBA" w:rsidRPr="00CF719A" w:rsidRDefault="00554EBA" w:rsidP="0075033C">
      <w:pPr>
        <w:pStyle w:val="225"/>
        <w:numPr>
          <w:ilvl w:val="0"/>
          <w:numId w:val="14"/>
        </w:numPr>
        <w:shd w:val="clear" w:color="auto" w:fill="auto"/>
        <w:spacing w:line="288" w:lineRule="exact"/>
        <w:ind w:left="709"/>
        <w:rPr>
          <w:rFonts w:ascii="Arial" w:hAnsi="Arial" w:cs="Arial"/>
          <w:lang w:val="ru-RU"/>
        </w:rPr>
      </w:pPr>
      <w:r w:rsidRPr="00CF719A">
        <w:rPr>
          <w:rFonts w:ascii="Arial" w:hAnsi="Arial" w:cs="Arial"/>
          <w:lang w:val="ru-RU"/>
        </w:rPr>
        <w:t>Младенцы изображаются с маленькой круглой головой и телом, завернутым в одеяло,</w:t>
      </w:r>
    </w:p>
    <w:p w:rsidR="00554EBA" w:rsidRPr="00CF719A" w:rsidRDefault="00554EBA" w:rsidP="0075033C">
      <w:pPr>
        <w:pStyle w:val="225"/>
        <w:numPr>
          <w:ilvl w:val="0"/>
          <w:numId w:val="14"/>
        </w:numPr>
        <w:shd w:val="clear" w:color="auto" w:fill="auto"/>
        <w:spacing w:line="288" w:lineRule="exact"/>
        <w:ind w:left="709"/>
        <w:rPr>
          <w:rFonts w:ascii="Arial" w:hAnsi="Arial" w:cs="Arial"/>
          <w:lang w:val="ru-RU"/>
        </w:rPr>
      </w:pPr>
      <w:r w:rsidRPr="00CF719A">
        <w:rPr>
          <w:rFonts w:ascii="Arial" w:hAnsi="Arial" w:cs="Arial"/>
          <w:lang w:val="ru-RU"/>
        </w:rPr>
        <w:t>Фигуру гномов изобра</w:t>
      </w:r>
      <w:r w:rsidR="00BC0330">
        <w:rPr>
          <w:rFonts w:ascii="Arial" w:hAnsi="Arial" w:cs="Arial"/>
          <w:lang w:val="ru-RU"/>
        </w:rPr>
        <w:t>ж</w:t>
      </w:r>
      <w:r w:rsidRPr="00CF719A">
        <w:rPr>
          <w:rFonts w:ascii="Arial" w:hAnsi="Arial" w:cs="Arial"/>
          <w:lang w:val="ru-RU"/>
        </w:rPr>
        <w:t>ают коренастой. Они носят остроконечные шапки, длинные бороды и кирку. Гномы ростом с ребенка или меньше, но с крупными головами,</w:t>
      </w:r>
    </w:p>
    <w:p w:rsidR="00554EBA" w:rsidRPr="00CF719A" w:rsidRDefault="00554EBA" w:rsidP="0075033C">
      <w:pPr>
        <w:pStyle w:val="225"/>
        <w:numPr>
          <w:ilvl w:val="0"/>
          <w:numId w:val="14"/>
        </w:numPr>
        <w:shd w:val="clear" w:color="auto" w:fill="auto"/>
        <w:spacing w:line="288" w:lineRule="exact"/>
        <w:ind w:left="709"/>
        <w:rPr>
          <w:rFonts w:ascii="Arial" w:hAnsi="Arial" w:cs="Arial"/>
          <w:lang w:val="ru-RU"/>
        </w:rPr>
      </w:pPr>
      <w:r w:rsidRPr="00CF719A">
        <w:rPr>
          <w:rFonts w:ascii="Arial" w:hAnsi="Arial" w:cs="Arial"/>
          <w:lang w:val="ru-RU"/>
        </w:rPr>
        <w:t>Люди королевских кровей обычно одеты в бордовое и красное, носят длинную накидку и корону.</w:t>
      </w:r>
    </w:p>
    <w:p w:rsidR="00554EBA" w:rsidRPr="00CF719A" w:rsidRDefault="00554EBA" w:rsidP="0075033C">
      <w:pPr>
        <w:pStyle w:val="225"/>
        <w:numPr>
          <w:ilvl w:val="0"/>
          <w:numId w:val="14"/>
        </w:numPr>
        <w:shd w:val="clear" w:color="auto" w:fill="auto"/>
        <w:spacing w:line="288" w:lineRule="exact"/>
        <w:ind w:left="709"/>
        <w:rPr>
          <w:rFonts w:ascii="Arial" w:hAnsi="Arial" w:cs="Arial"/>
          <w:lang w:val="ru-RU"/>
        </w:rPr>
      </w:pPr>
      <w:r w:rsidRPr="00CF719A">
        <w:rPr>
          <w:rFonts w:ascii="Arial" w:hAnsi="Arial" w:cs="Arial"/>
          <w:lang w:val="ru-RU"/>
        </w:rPr>
        <w:t>Ведьму часто рисуют с телом в виде крючка. У нее может быть плащ и остроконечная шляпа т</w:t>
      </w:r>
      <w:r w:rsidR="00BC0330">
        <w:rPr>
          <w:rFonts w:ascii="Arial" w:hAnsi="Arial" w:cs="Arial"/>
          <w:lang w:val="ru-RU"/>
        </w:rPr>
        <w:t>ё</w:t>
      </w:r>
      <w:r w:rsidRPr="00CF719A">
        <w:rPr>
          <w:rFonts w:ascii="Arial" w:hAnsi="Arial" w:cs="Arial"/>
          <w:lang w:val="ru-RU"/>
        </w:rPr>
        <w:t xml:space="preserve">мнего цвета (черный можно получить, добавив много фиолетового в коричневый) или контрастных тонов, например, цвета ржавчины и лайма. Часто ведьму рисуют с ярко красными или белыми волосами. Пожалуйста, не опирайтесь </w:t>
      </w:r>
      <w:r w:rsidRPr="00CF719A">
        <w:rPr>
          <w:rFonts w:ascii="Arial" w:hAnsi="Arial" w:cs="Arial"/>
          <w:lang w:val="ru-RU"/>
        </w:rPr>
        <w:lastRenderedPageBreak/>
        <w:t>на об</w:t>
      </w:r>
      <w:r w:rsidR="0023716B">
        <w:rPr>
          <w:rFonts w:ascii="Arial" w:hAnsi="Arial" w:cs="Arial"/>
          <w:lang w:val="ru-RU"/>
        </w:rPr>
        <w:t>р</w:t>
      </w:r>
      <w:r w:rsidRPr="00CF719A">
        <w:rPr>
          <w:rFonts w:ascii="Arial" w:hAnsi="Arial" w:cs="Arial"/>
          <w:lang w:val="ru-RU"/>
        </w:rPr>
        <w:t>а</w:t>
      </w:r>
      <w:r w:rsidR="0023716B">
        <w:rPr>
          <w:rFonts w:ascii="Arial" w:hAnsi="Arial" w:cs="Arial"/>
          <w:lang w:val="ru-RU"/>
        </w:rPr>
        <w:t>з</w:t>
      </w:r>
      <w:r w:rsidRPr="00CF719A">
        <w:rPr>
          <w:rFonts w:ascii="Arial" w:hAnsi="Arial" w:cs="Arial"/>
          <w:lang w:val="ru-RU"/>
        </w:rPr>
        <w:t xml:space="preserve">ы из мультфильмов, создавая ведьму. </w:t>
      </w:r>
    </w:p>
    <w:p w:rsidR="00BF35CF" w:rsidRPr="00BF35CF" w:rsidRDefault="00554EBA" w:rsidP="0075033C">
      <w:pPr>
        <w:pStyle w:val="225"/>
        <w:numPr>
          <w:ilvl w:val="0"/>
          <w:numId w:val="14"/>
        </w:numPr>
        <w:shd w:val="clear" w:color="auto" w:fill="auto"/>
        <w:spacing w:line="288" w:lineRule="exact"/>
        <w:ind w:left="709"/>
        <w:rPr>
          <w:lang w:val="ru-RU"/>
        </w:rPr>
      </w:pPr>
      <w:r w:rsidRPr="00BF35CF">
        <w:rPr>
          <w:rFonts w:ascii="Arial" w:hAnsi="Arial" w:cs="Arial"/>
          <w:lang w:val="ru-RU"/>
        </w:rPr>
        <w:t xml:space="preserve">Святые могут быть идентифицированы по отличительным чертам одежды/платья и жестов. </w:t>
      </w:r>
      <w:r w:rsidR="00BF35CF" w:rsidRPr="00BF35CF">
        <w:rPr>
          <w:rFonts w:ascii="Arial" w:hAnsi="Arial" w:cs="Arial"/>
        </w:rPr>
        <w:t>Будет эффект</w:t>
      </w:r>
      <w:r w:rsidRPr="00BF35CF">
        <w:rPr>
          <w:rFonts w:ascii="Arial" w:hAnsi="Arial" w:cs="Arial"/>
        </w:rPr>
        <w:t>но нарисовать ж</w:t>
      </w:r>
      <w:r w:rsidR="0023716B" w:rsidRPr="00BF35CF">
        <w:rPr>
          <w:rFonts w:ascii="Arial" w:hAnsi="Arial" w:cs="Arial"/>
          <w:lang w:val="ru-RU"/>
        </w:rPr>
        <w:t>ё</w:t>
      </w:r>
      <w:r w:rsidRPr="00BF35CF">
        <w:rPr>
          <w:rFonts w:ascii="Arial" w:hAnsi="Arial" w:cs="Arial"/>
        </w:rPr>
        <w:t>лтый ореол вокруг силуэта святого.</w:t>
      </w:r>
    </w:p>
    <w:p w:rsidR="00554EBA" w:rsidRPr="00BF35CF" w:rsidRDefault="00554EBA" w:rsidP="0075033C">
      <w:pPr>
        <w:pStyle w:val="225"/>
        <w:numPr>
          <w:ilvl w:val="0"/>
          <w:numId w:val="14"/>
        </w:numPr>
        <w:shd w:val="clear" w:color="auto" w:fill="auto"/>
        <w:spacing w:line="288" w:lineRule="exact"/>
        <w:ind w:left="709"/>
        <w:rPr>
          <w:lang w:val="ru-RU"/>
        </w:rPr>
      </w:pPr>
      <w:r w:rsidRPr="00BF35CF">
        <w:rPr>
          <w:rStyle w:val="22Calibri115pt"/>
          <w:rFonts w:ascii="Arial" w:hAnsi="Arial" w:cs="Arial"/>
          <w:lang w:val="ru-RU"/>
        </w:rPr>
        <w:t>Для создания более интересного характера и передачи содержания Вашей истории, фигуры должны выполнять какие-либо действия. Поэкспериментируйте с изображением фигуры в действии: стучащей, измельчающей, кланяющейся, обнимающей, бегущей, стоящей на коленях, скачущей на лошади, берущей.</w:t>
      </w:r>
    </w:p>
    <w:p w:rsidR="00554EBA" w:rsidRDefault="00FC719B">
      <w:pPr>
        <w:rPr>
          <w:rFonts w:ascii="Arial" w:hAnsi="Arial" w:cs="Arial"/>
        </w:rPr>
      </w:pPr>
      <w:r>
        <w:rPr>
          <w:rFonts w:ascii="Arial" w:hAnsi="Arial" w:cs="Arial"/>
          <w:noProof/>
          <w:lang w:val="ru-RU" w:eastAsia="ru-RU"/>
        </w:rPr>
        <w:drawing>
          <wp:inline distT="0" distB="0" distL="0" distR="0">
            <wp:extent cx="6067425" cy="3286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3286125"/>
                    </a:xfrm>
                    <a:prstGeom prst="rect">
                      <a:avLst/>
                    </a:prstGeom>
                    <a:solidFill>
                      <a:srgbClr val="FFFFFF"/>
                    </a:solidFill>
                    <a:ln>
                      <a:noFill/>
                    </a:ln>
                  </pic:spPr>
                </pic:pic>
              </a:graphicData>
            </a:graphic>
          </wp:inline>
        </w:drawing>
      </w:r>
    </w:p>
    <w:p w:rsidR="000D0CB6" w:rsidRDefault="000D0CB6">
      <w:pPr>
        <w:pStyle w:val="250"/>
        <w:shd w:val="clear" w:color="auto" w:fill="auto"/>
        <w:spacing w:line="180" w:lineRule="exact"/>
        <w:ind w:firstLine="0"/>
        <w:rPr>
          <w:rFonts w:ascii="Arial" w:hAnsi="Arial" w:cs="Arial"/>
          <w:lang w:val="ru-RU"/>
        </w:rPr>
      </w:pPr>
    </w:p>
    <w:p w:rsidR="00554EBA" w:rsidRPr="00CF719A" w:rsidRDefault="00554EBA">
      <w:pPr>
        <w:pStyle w:val="250"/>
        <w:shd w:val="clear" w:color="auto" w:fill="auto"/>
        <w:spacing w:line="180" w:lineRule="exact"/>
        <w:ind w:firstLine="0"/>
        <w:rPr>
          <w:rFonts w:ascii="Arial" w:hAnsi="Arial" w:cs="Arial"/>
          <w:lang w:val="ru-RU"/>
        </w:rPr>
      </w:pPr>
      <w:r w:rsidRPr="00CF719A">
        <w:rPr>
          <w:rFonts w:ascii="Arial" w:hAnsi="Arial" w:cs="Arial"/>
          <w:lang w:val="ru-RU"/>
        </w:rPr>
        <w:t>см.рис. 18, 20, 22, 23</w:t>
      </w:r>
    </w:p>
    <w:p w:rsidR="000D0CB6" w:rsidRPr="000D0CB6" w:rsidRDefault="000D0CB6" w:rsidP="00EB04FE">
      <w:pPr>
        <w:pStyle w:val="225"/>
        <w:shd w:val="clear" w:color="auto" w:fill="auto"/>
        <w:ind w:firstLine="360"/>
        <w:rPr>
          <w:rFonts w:ascii="Arial" w:hAnsi="Arial" w:cs="Arial"/>
          <w:b/>
          <w:bCs/>
          <w:sz w:val="27"/>
          <w:szCs w:val="27"/>
        </w:rPr>
      </w:pPr>
      <w:r>
        <w:rPr>
          <w:rFonts w:ascii="Arial" w:hAnsi="Arial" w:cs="Arial"/>
          <w:b/>
          <w:bCs/>
          <w:sz w:val="27"/>
          <w:szCs w:val="27"/>
          <w:lang w:val="ru-RU"/>
        </w:rPr>
        <w:t>Изображение животного</w:t>
      </w:r>
    </w:p>
    <w:p w:rsidR="00554EBA" w:rsidRPr="00CF719A" w:rsidRDefault="00554EBA" w:rsidP="00EB04FE">
      <w:pPr>
        <w:pStyle w:val="225"/>
        <w:shd w:val="clear" w:color="auto" w:fill="auto"/>
        <w:ind w:firstLine="360"/>
        <w:rPr>
          <w:rFonts w:ascii="Arial" w:hAnsi="Arial" w:cs="Arial"/>
          <w:lang w:val="ru-RU"/>
        </w:rPr>
      </w:pPr>
      <w:r w:rsidRPr="00CF719A">
        <w:rPr>
          <w:rFonts w:ascii="Arial" w:hAnsi="Arial" w:cs="Arial"/>
          <w:lang w:val="ru-RU"/>
        </w:rPr>
        <w:t>Возможно, Вы захотите нарисовать животное во весь лист или включить животное в картину, наряду с другими объектами. В любом случае не пугайтесь. Вам лишь нужно представить форму животного и телодвижение.</w:t>
      </w:r>
    </w:p>
    <w:p w:rsidR="00554EBA" w:rsidRDefault="00554EBA" w:rsidP="00EB04FE">
      <w:pPr>
        <w:pStyle w:val="225"/>
        <w:shd w:val="clear" w:color="auto" w:fill="auto"/>
        <w:ind w:firstLine="360"/>
      </w:pPr>
      <w:r w:rsidRPr="00CF719A">
        <w:rPr>
          <w:rFonts w:ascii="Arial" w:hAnsi="Arial" w:cs="Arial"/>
          <w:lang w:val="ru-RU"/>
        </w:rPr>
        <w:t xml:space="preserve">Спросите себя, какие особенности есть у этого животного. Каковы его сильные стороны? Что отличает его от других? </w:t>
      </w:r>
      <w:r>
        <w:rPr>
          <w:rFonts w:ascii="Arial" w:hAnsi="Arial" w:cs="Arial"/>
        </w:rPr>
        <w:t>Потренировавшись, Вы сможете изображать животных простыми штрихами воскового блока.</w:t>
      </w:r>
    </w:p>
    <w:p w:rsidR="00554EBA" w:rsidRDefault="00FC719B">
      <w:pPr>
        <w:rPr>
          <w:rFonts w:ascii="Arial" w:hAnsi="Arial" w:cs="Arial"/>
        </w:rPr>
      </w:pPr>
      <w:r>
        <w:rPr>
          <w:rFonts w:ascii="Arial" w:hAnsi="Arial" w:cs="Arial"/>
          <w:noProof/>
          <w:lang w:val="ru-RU" w:eastAsia="ru-RU"/>
        </w:rPr>
        <w:drawing>
          <wp:inline distT="0" distB="0" distL="0" distR="0">
            <wp:extent cx="1800225" cy="3095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b="56775"/>
                    <a:stretch>
                      <a:fillRect/>
                    </a:stretch>
                  </pic:blipFill>
                  <pic:spPr bwMode="auto">
                    <a:xfrm>
                      <a:off x="0" y="0"/>
                      <a:ext cx="1800225" cy="3095625"/>
                    </a:xfrm>
                    <a:prstGeom prst="rect">
                      <a:avLst/>
                    </a:prstGeom>
                    <a:solidFill>
                      <a:srgbClr val="FFFFFF"/>
                    </a:solidFill>
                    <a:ln>
                      <a:noFill/>
                    </a:ln>
                  </pic:spPr>
                </pic:pic>
              </a:graphicData>
            </a:graphic>
          </wp:inline>
        </w:drawing>
      </w:r>
      <w:r>
        <w:rPr>
          <w:rFonts w:ascii="Arial" w:hAnsi="Arial" w:cs="Arial"/>
          <w:noProof/>
          <w:lang w:val="ru-RU" w:eastAsia="ru-RU"/>
        </w:rPr>
        <w:drawing>
          <wp:inline distT="0" distB="0" distL="0" distR="0">
            <wp:extent cx="1800225" cy="3152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t="44659"/>
                    <a:stretch>
                      <a:fillRect/>
                    </a:stretch>
                  </pic:blipFill>
                  <pic:spPr bwMode="auto">
                    <a:xfrm>
                      <a:off x="0" y="0"/>
                      <a:ext cx="1800225" cy="3152775"/>
                    </a:xfrm>
                    <a:prstGeom prst="rect">
                      <a:avLst/>
                    </a:prstGeom>
                    <a:solidFill>
                      <a:srgbClr val="FFFFFF"/>
                    </a:solidFill>
                    <a:ln>
                      <a:noFill/>
                    </a:ln>
                  </pic:spPr>
                </pic:pic>
              </a:graphicData>
            </a:graphic>
          </wp:inline>
        </w:drawing>
      </w:r>
    </w:p>
    <w:p w:rsidR="00554EBA" w:rsidRPr="00CF719A" w:rsidRDefault="00554EBA" w:rsidP="008D5B05">
      <w:pPr>
        <w:pStyle w:val="225"/>
        <w:numPr>
          <w:ilvl w:val="0"/>
          <w:numId w:val="15"/>
        </w:numPr>
        <w:shd w:val="clear" w:color="auto" w:fill="auto"/>
        <w:tabs>
          <w:tab w:val="left" w:pos="360"/>
        </w:tabs>
        <w:spacing w:line="288" w:lineRule="exact"/>
        <w:ind w:left="0" w:firstLine="284"/>
        <w:rPr>
          <w:rFonts w:ascii="Arial" w:hAnsi="Arial" w:cs="Arial"/>
          <w:lang w:val="ru-RU"/>
        </w:rPr>
      </w:pPr>
      <w:r w:rsidRPr="00CF719A">
        <w:rPr>
          <w:rFonts w:ascii="Arial" w:hAnsi="Arial" w:cs="Arial"/>
          <w:lang w:val="ru-RU"/>
        </w:rPr>
        <w:lastRenderedPageBreak/>
        <w:t xml:space="preserve">Перед тем, как рисовать животное, понаблюдайте за ним. Если Вы не можете наблюдать </w:t>
      </w:r>
      <w:r w:rsidR="00D91F3D">
        <w:rPr>
          <w:rFonts w:ascii="Arial" w:hAnsi="Arial" w:cs="Arial"/>
          <w:lang w:val="ru-RU"/>
        </w:rPr>
        <w:t xml:space="preserve"> </w:t>
      </w:r>
      <w:r w:rsidRPr="00CF719A">
        <w:rPr>
          <w:rFonts w:ascii="Arial" w:hAnsi="Arial" w:cs="Arial"/>
          <w:lang w:val="ru-RU"/>
        </w:rPr>
        <w:t>желаемое животное в действии, найдите его фотографии и рассмотрите их.</w:t>
      </w:r>
    </w:p>
    <w:p w:rsidR="00554EBA" w:rsidRPr="00CF719A" w:rsidRDefault="00554EBA" w:rsidP="008D5B05">
      <w:pPr>
        <w:pStyle w:val="225"/>
        <w:numPr>
          <w:ilvl w:val="0"/>
          <w:numId w:val="15"/>
        </w:numPr>
        <w:shd w:val="clear" w:color="auto" w:fill="auto"/>
        <w:tabs>
          <w:tab w:val="left" w:pos="360"/>
        </w:tabs>
        <w:spacing w:line="288" w:lineRule="exact"/>
        <w:ind w:left="0" w:firstLine="284"/>
        <w:rPr>
          <w:rFonts w:ascii="Arial" w:hAnsi="Arial" w:cs="Arial"/>
          <w:lang w:val="ru-RU"/>
        </w:rPr>
      </w:pPr>
      <w:r w:rsidRPr="00CF719A">
        <w:rPr>
          <w:rFonts w:ascii="Arial" w:hAnsi="Arial" w:cs="Arial"/>
          <w:lang w:val="ru-RU"/>
        </w:rPr>
        <w:t>Обратите внимание, как изменяется туловище животного при изменении положений.</w:t>
      </w:r>
    </w:p>
    <w:p w:rsidR="00554EBA" w:rsidRPr="00CF719A" w:rsidRDefault="00554EBA" w:rsidP="008D5B05">
      <w:pPr>
        <w:pStyle w:val="225"/>
        <w:numPr>
          <w:ilvl w:val="0"/>
          <w:numId w:val="15"/>
        </w:numPr>
        <w:shd w:val="clear" w:color="auto" w:fill="auto"/>
        <w:tabs>
          <w:tab w:val="left" w:pos="346"/>
        </w:tabs>
        <w:spacing w:line="288" w:lineRule="exact"/>
        <w:ind w:left="0" w:firstLine="284"/>
        <w:rPr>
          <w:rFonts w:ascii="Arial" w:hAnsi="Arial" w:cs="Arial"/>
          <w:lang w:val="ru-RU"/>
        </w:rPr>
      </w:pPr>
      <w:r w:rsidRPr="00CF719A">
        <w:rPr>
          <w:rFonts w:ascii="Arial" w:hAnsi="Arial" w:cs="Arial"/>
          <w:lang w:val="ru-RU"/>
        </w:rPr>
        <w:t>Представьте животное, которое хотите нарисовать.</w:t>
      </w:r>
    </w:p>
    <w:p w:rsidR="00554EBA" w:rsidRPr="00CF719A" w:rsidRDefault="00554EBA" w:rsidP="008D5B05">
      <w:pPr>
        <w:pStyle w:val="225"/>
        <w:numPr>
          <w:ilvl w:val="0"/>
          <w:numId w:val="15"/>
        </w:numPr>
        <w:shd w:val="clear" w:color="auto" w:fill="auto"/>
        <w:spacing w:line="288" w:lineRule="exact"/>
        <w:ind w:left="0" w:firstLine="284"/>
        <w:rPr>
          <w:rFonts w:ascii="Arial" w:hAnsi="Arial" w:cs="Arial"/>
          <w:lang w:val="ru-RU"/>
        </w:rPr>
      </w:pPr>
      <w:r w:rsidRPr="00CF719A">
        <w:rPr>
          <w:rFonts w:ascii="Arial" w:hAnsi="Arial" w:cs="Arial"/>
          <w:lang w:val="ru-RU"/>
        </w:rPr>
        <w:t>Какова форма и движения его позвоночника?</w:t>
      </w:r>
    </w:p>
    <w:p w:rsidR="00554EBA" w:rsidRDefault="00554EBA" w:rsidP="008D5B05">
      <w:pPr>
        <w:pStyle w:val="225"/>
        <w:numPr>
          <w:ilvl w:val="0"/>
          <w:numId w:val="15"/>
        </w:numPr>
        <w:shd w:val="clear" w:color="auto" w:fill="auto"/>
        <w:tabs>
          <w:tab w:val="left" w:pos="346"/>
        </w:tabs>
        <w:spacing w:line="288" w:lineRule="exact"/>
        <w:ind w:left="0" w:firstLine="284"/>
        <w:rPr>
          <w:rFonts w:ascii="Arial" w:hAnsi="Arial" w:cs="Arial"/>
        </w:rPr>
      </w:pPr>
      <w:r w:rsidRPr="00CF719A">
        <w:rPr>
          <w:rFonts w:ascii="Arial" w:hAnsi="Arial" w:cs="Arial"/>
          <w:lang w:val="ru-RU"/>
        </w:rPr>
        <w:t xml:space="preserve">Пальцем в воздухе нарисуйте позвоночник животного в желаемой позе. Затем сделайте это на бумаге. Поверхностью мелка М или </w:t>
      </w:r>
      <w:r>
        <w:rPr>
          <w:rFonts w:ascii="Arial" w:hAnsi="Arial" w:cs="Arial"/>
        </w:rPr>
        <w:t>S</w:t>
      </w:r>
      <w:r w:rsidRPr="00CF719A">
        <w:rPr>
          <w:rFonts w:ascii="Arial" w:hAnsi="Arial" w:cs="Arial"/>
          <w:lang w:val="ru-RU"/>
        </w:rPr>
        <w:t xml:space="preserve"> нарисуйте желаемое положение позвоночника прозрачной линией. </w:t>
      </w:r>
      <w:r>
        <w:rPr>
          <w:rFonts w:ascii="Arial" w:hAnsi="Arial" w:cs="Arial"/>
        </w:rPr>
        <w:t>Для этого можно использовать ж</w:t>
      </w:r>
      <w:r w:rsidR="00D91F3D">
        <w:rPr>
          <w:rFonts w:ascii="Arial" w:hAnsi="Arial" w:cs="Arial"/>
          <w:lang w:val="ru-RU"/>
        </w:rPr>
        <w:t>ё</w:t>
      </w:r>
      <w:r>
        <w:rPr>
          <w:rFonts w:ascii="Arial" w:hAnsi="Arial" w:cs="Arial"/>
        </w:rPr>
        <w:t xml:space="preserve">лтый цвет.   </w:t>
      </w:r>
    </w:p>
    <w:p w:rsidR="00554EBA" w:rsidRDefault="00554EBA" w:rsidP="008D5B05">
      <w:pPr>
        <w:pStyle w:val="225"/>
        <w:numPr>
          <w:ilvl w:val="0"/>
          <w:numId w:val="15"/>
        </w:numPr>
        <w:shd w:val="clear" w:color="auto" w:fill="auto"/>
        <w:tabs>
          <w:tab w:val="left" w:pos="346"/>
        </w:tabs>
        <w:spacing w:line="288" w:lineRule="exact"/>
        <w:ind w:left="0" w:firstLine="284"/>
        <w:rPr>
          <w:rFonts w:ascii="Arial" w:hAnsi="Arial" w:cs="Arial"/>
        </w:rPr>
      </w:pPr>
      <w:r w:rsidRPr="00CF719A">
        <w:rPr>
          <w:rFonts w:ascii="Arial" w:hAnsi="Arial" w:cs="Arial"/>
          <w:lang w:val="ru-RU"/>
        </w:rPr>
        <w:t xml:space="preserve">Поверхностью М выделите на теле грудную клетку и живот. Все мазки делайте предельно легкими. </w:t>
      </w:r>
      <w:r>
        <w:rPr>
          <w:rFonts w:ascii="Arial" w:hAnsi="Arial" w:cs="Arial"/>
        </w:rPr>
        <w:t xml:space="preserve">Помните, интенсивность цвету Вы можете добавить позднее. </w:t>
      </w:r>
    </w:p>
    <w:p w:rsidR="00BF35CF" w:rsidRDefault="00554EBA" w:rsidP="008D5B05">
      <w:pPr>
        <w:pStyle w:val="225"/>
        <w:numPr>
          <w:ilvl w:val="0"/>
          <w:numId w:val="15"/>
        </w:numPr>
        <w:shd w:val="clear" w:color="auto" w:fill="auto"/>
        <w:tabs>
          <w:tab w:val="left" w:pos="360"/>
        </w:tabs>
        <w:spacing w:line="288" w:lineRule="exact"/>
        <w:ind w:left="0" w:firstLine="284"/>
        <w:rPr>
          <w:rFonts w:ascii="Arial" w:hAnsi="Arial" w:cs="Arial"/>
          <w:lang w:val="ru-RU"/>
        </w:rPr>
      </w:pPr>
      <w:r w:rsidRPr="00BF35CF">
        <w:rPr>
          <w:rFonts w:ascii="Arial" w:hAnsi="Arial" w:cs="Arial"/>
          <w:lang w:val="ru-RU"/>
        </w:rPr>
        <w:t>Нарисуйте небольшую окружность, чтобы обозначить голову.</w:t>
      </w:r>
    </w:p>
    <w:p w:rsidR="00554EBA" w:rsidRPr="00BF35CF" w:rsidRDefault="00554EBA" w:rsidP="008D5B05">
      <w:pPr>
        <w:pStyle w:val="225"/>
        <w:numPr>
          <w:ilvl w:val="0"/>
          <w:numId w:val="15"/>
        </w:numPr>
        <w:shd w:val="clear" w:color="auto" w:fill="auto"/>
        <w:tabs>
          <w:tab w:val="left" w:pos="360"/>
        </w:tabs>
        <w:spacing w:line="288" w:lineRule="exact"/>
        <w:ind w:left="0" w:firstLine="284"/>
        <w:rPr>
          <w:rFonts w:ascii="Arial" w:hAnsi="Arial" w:cs="Arial"/>
          <w:lang w:val="ru-RU"/>
        </w:rPr>
        <w:sectPr w:rsidR="00554EBA" w:rsidRPr="00BF35CF">
          <w:type w:val="continuous"/>
          <w:pgSz w:w="11906" w:h="16838"/>
          <w:pgMar w:top="1134" w:right="1134" w:bottom="1134" w:left="1134" w:header="720" w:footer="720" w:gutter="0"/>
          <w:cols w:space="720"/>
          <w:docGrid w:linePitch="360"/>
        </w:sectPr>
      </w:pPr>
      <w:r w:rsidRPr="00BF35CF">
        <w:rPr>
          <w:rFonts w:ascii="Arial" w:hAnsi="Arial" w:cs="Arial"/>
          <w:lang w:val="ru-RU"/>
        </w:rPr>
        <w:t>У животного характерная шея?</w:t>
      </w:r>
      <w:r w:rsidR="00BF35CF">
        <w:rPr>
          <w:rFonts w:ascii="Arial" w:hAnsi="Arial" w:cs="Arial"/>
          <w:lang w:val="ru-RU"/>
        </w:rPr>
        <w:t xml:space="preserve"> </w:t>
      </w:r>
      <w:r w:rsidRPr="00BF35CF">
        <w:rPr>
          <w:rFonts w:ascii="Arial" w:hAnsi="Arial" w:cs="Arial"/>
          <w:lang w:val="ru-RU"/>
        </w:rPr>
        <w:t>Вам не нужно возиться с прорисовыванием глаз, но не забывайте про уши, гриву, рога.</w:t>
      </w:r>
    </w:p>
    <w:p w:rsidR="00554EBA" w:rsidRPr="00CF719A" w:rsidRDefault="00554EBA" w:rsidP="008D5B05">
      <w:pPr>
        <w:pStyle w:val="225"/>
        <w:numPr>
          <w:ilvl w:val="0"/>
          <w:numId w:val="15"/>
        </w:numPr>
        <w:shd w:val="clear" w:color="auto" w:fill="auto"/>
        <w:tabs>
          <w:tab w:val="left" w:pos="380"/>
        </w:tabs>
        <w:ind w:left="0" w:firstLine="284"/>
        <w:rPr>
          <w:rFonts w:ascii="Arial" w:hAnsi="Arial" w:cs="Arial"/>
          <w:lang w:val="ru-RU"/>
        </w:rPr>
      </w:pPr>
      <w:r w:rsidRPr="00CF719A">
        <w:rPr>
          <w:rFonts w:ascii="Arial" w:hAnsi="Arial" w:cs="Arial"/>
          <w:lang w:val="ru-RU"/>
        </w:rPr>
        <w:t xml:space="preserve">Нарисуй ноги простыми мазками. Обрати внимание на углы на ногах животного. Его ноги стройные, мускулистые, короткие или длинные? Ноги дальней стороны животного должны быть более светлыми, чем ноги ближней стороны. </w:t>
      </w:r>
    </w:p>
    <w:p w:rsidR="00554EBA" w:rsidRPr="00CF719A" w:rsidRDefault="00554EBA" w:rsidP="008D5B05">
      <w:pPr>
        <w:pStyle w:val="225"/>
        <w:numPr>
          <w:ilvl w:val="0"/>
          <w:numId w:val="15"/>
        </w:numPr>
        <w:shd w:val="clear" w:color="auto" w:fill="auto"/>
        <w:tabs>
          <w:tab w:val="left" w:pos="370"/>
        </w:tabs>
        <w:ind w:left="0" w:firstLine="284"/>
        <w:rPr>
          <w:rFonts w:ascii="Arial" w:hAnsi="Arial" w:cs="Arial"/>
          <w:lang w:val="ru-RU"/>
        </w:rPr>
      </w:pPr>
      <w:r w:rsidRPr="00CF719A">
        <w:rPr>
          <w:rFonts w:ascii="Arial" w:hAnsi="Arial" w:cs="Arial"/>
          <w:lang w:val="ru-RU"/>
        </w:rPr>
        <w:t>Вы можете скрыть ошибки изображения ног или копыт при помощи кустов или высокой травы.</w:t>
      </w:r>
    </w:p>
    <w:p w:rsidR="00554EBA" w:rsidRPr="00CF719A" w:rsidRDefault="00554EBA" w:rsidP="008D5B05">
      <w:pPr>
        <w:pStyle w:val="225"/>
        <w:numPr>
          <w:ilvl w:val="0"/>
          <w:numId w:val="15"/>
        </w:numPr>
        <w:shd w:val="clear" w:color="auto" w:fill="auto"/>
        <w:tabs>
          <w:tab w:val="left" w:pos="375"/>
        </w:tabs>
        <w:ind w:left="0" w:firstLine="284"/>
        <w:rPr>
          <w:rFonts w:ascii="Arial" w:hAnsi="Arial" w:cs="Arial"/>
          <w:lang w:val="ru-RU"/>
        </w:rPr>
      </w:pPr>
      <w:r w:rsidRPr="00CF719A">
        <w:rPr>
          <w:rFonts w:ascii="Arial" w:hAnsi="Arial" w:cs="Arial"/>
          <w:lang w:val="ru-RU"/>
        </w:rPr>
        <w:t>Не забудьте про хвост. Хвосты могут передавать эмоции и быть достаточно выразительными.</w:t>
      </w:r>
    </w:p>
    <w:p w:rsidR="00554EBA" w:rsidRPr="00CF719A" w:rsidRDefault="00554EBA" w:rsidP="008D5B05">
      <w:pPr>
        <w:pStyle w:val="225"/>
        <w:numPr>
          <w:ilvl w:val="0"/>
          <w:numId w:val="15"/>
        </w:numPr>
        <w:shd w:val="clear" w:color="auto" w:fill="auto"/>
        <w:tabs>
          <w:tab w:val="left" w:pos="380"/>
        </w:tabs>
        <w:ind w:left="0" w:firstLine="284"/>
        <w:rPr>
          <w:rFonts w:ascii="Arial" w:hAnsi="Arial" w:cs="Arial"/>
          <w:lang w:val="ru-RU"/>
        </w:rPr>
      </w:pPr>
      <w:r w:rsidRPr="00CF719A">
        <w:rPr>
          <w:rFonts w:ascii="Arial" w:hAnsi="Arial" w:cs="Arial"/>
          <w:lang w:val="ru-RU"/>
        </w:rPr>
        <w:t>Не упускайте из виду положение животного (лежа, стоя, в движении) и его соотношение с другими о</w:t>
      </w:r>
      <w:r w:rsidR="00EB04FE">
        <w:rPr>
          <w:rFonts w:ascii="Arial" w:hAnsi="Arial" w:cs="Arial"/>
          <w:lang w:val="ru-RU"/>
        </w:rPr>
        <w:t>б</w:t>
      </w:r>
      <w:r w:rsidRPr="00CF719A">
        <w:rPr>
          <w:rFonts w:ascii="Arial" w:hAnsi="Arial" w:cs="Arial"/>
          <w:lang w:val="ru-RU"/>
        </w:rPr>
        <w:t>ъектами картины.</w:t>
      </w:r>
    </w:p>
    <w:p w:rsidR="00554EBA" w:rsidRPr="00CF719A" w:rsidRDefault="00554EBA" w:rsidP="008D5B05">
      <w:pPr>
        <w:pStyle w:val="225"/>
        <w:numPr>
          <w:ilvl w:val="0"/>
          <w:numId w:val="15"/>
        </w:numPr>
        <w:shd w:val="clear" w:color="auto" w:fill="auto"/>
        <w:tabs>
          <w:tab w:val="left" w:pos="380"/>
        </w:tabs>
        <w:ind w:left="0" w:firstLine="284"/>
        <w:rPr>
          <w:rFonts w:ascii="Arial" w:hAnsi="Arial" w:cs="Arial"/>
          <w:lang w:val="ru-RU"/>
        </w:rPr>
      </w:pPr>
      <w:r w:rsidRPr="00CF719A">
        <w:rPr>
          <w:rFonts w:ascii="Arial" w:hAnsi="Arial" w:cs="Arial"/>
          <w:lang w:val="ru-RU"/>
        </w:rPr>
        <w:t>Проще всего изображать животное в профиль, потому что хорошо видна линия позвоночника.</w:t>
      </w:r>
    </w:p>
    <w:p w:rsidR="00554EBA" w:rsidRPr="00CF719A" w:rsidRDefault="00554EBA" w:rsidP="008D5B05">
      <w:pPr>
        <w:pStyle w:val="225"/>
        <w:numPr>
          <w:ilvl w:val="0"/>
          <w:numId w:val="15"/>
        </w:numPr>
        <w:shd w:val="clear" w:color="auto" w:fill="auto"/>
        <w:tabs>
          <w:tab w:val="left" w:pos="361"/>
        </w:tabs>
        <w:ind w:left="0" w:firstLine="284"/>
        <w:rPr>
          <w:rFonts w:ascii="Arial" w:hAnsi="Arial" w:cs="Arial"/>
          <w:lang w:val="ru-RU"/>
        </w:rPr>
      </w:pPr>
      <w:r w:rsidRPr="00CF719A">
        <w:rPr>
          <w:rFonts w:ascii="Arial" w:hAnsi="Arial" w:cs="Arial"/>
          <w:lang w:val="ru-RU"/>
        </w:rPr>
        <w:t>Избегайте мультяшных стереотипов при изображении животных.</w:t>
      </w:r>
    </w:p>
    <w:p w:rsidR="00554EBA" w:rsidRPr="00CF719A" w:rsidRDefault="00554EBA" w:rsidP="008D5B05">
      <w:pPr>
        <w:pStyle w:val="225"/>
        <w:numPr>
          <w:ilvl w:val="0"/>
          <w:numId w:val="15"/>
        </w:numPr>
        <w:shd w:val="clear" w:color="auto" w:fill="auto"/>
        <w:tabs>
          <w:tab w:val="left" w:pos="375"/>
        </w:tabs>
        <w:ind w:left="0" w:firstLine="284"/>
        <w:rPr>
          <w:lang w:val="ru-RU"/>
        </w:rPr>
      </w:pPr>
      <w:r w:rsidRPr="00CF719A">
        <w:rPr>
          <w:rFonts w:ascii="Arial" w:hAnsi="Arial" w:cs="Arial"/>
          <w:lang w:val="ru-RU"/>
        </w:rPr>
        <w:t>Некоторые животные, которых Вы вероятно будете рисовать, имеют следующие особенности:</w:t>
      </w:r>
    </w:p>
    <w:p w:rsidR="00554EBA" w:rsidRDefault="00FC719B" w:rsidP="00EB04FE">
      <w:pPr>
        <w:jc w:val="both"/>
        <w:rPr>
          <w:rFonts w:ascii="Arial" w:hAnsi="Arial" w:cs="Arial"/>
        </w:rPr>
      </w:pPr>
      <w:r>
        <w:rPr>
          <w:rFonts w:ascii="Arial" w:hAnsi="Arial" w:cs="Arial"/>
          <w:noProof/>
          <w:lang w:val="ru-RU" w:eastAsia="ru-RU"/>
        </w:rPr>
        <w:drawing>
          <wp:inline distT="0" distB="0" distL="0" distR="0">
            <wp:extent cx="6477000" cy="2352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2352675"/>
                    </a:xfrm>
                    <a:prstGeom prst="rect">
                      <a:avLst/>
                    </a:prstGeom>
                    <a:solidFill>
                      <a:srgbClr val="FFFFFF"/>
                    </a:solidFill>
                    <a:ln>
                      <a:noFill/>
                    </a:ln>
                  </pic:spPr>
                </pic:pic>
              </a:graphicData>
            </a:graphic>
          </wp:inline>
        </w:drawing>
      </w:r>
    </w:p>
    <w:p w:rsidR="00554EBA" w:rsidRPr="00CF719A" w:rsidRDefault="00554EBA" w:rsidP="00D91F3D">
      <w:pPr>
        <w:pStyle w:val="230"/>
        <w:shd w:val="clear" w:color="auto" w:fill="auto"/>
        <w:spacing w:line="276" w:lineRule="auto"/>
        <w:ind w:firstLine="0"/>
        <w:jc w:val="both"/>
        <w:rPr>
          <w:rStyle w:val="221"/>
          <w:rFonts w:ascii="Arial" w:hAnsi="Arial" w:cs="Arial"/>
          <w:lang w:val="ru-RU"/>
        </w:rPr>
      </w:pPr>
      <w:r w:rsidRPr="00CF719A">
        <w:rPr>
          <w:rFonts w:ascii="Arial" w:hAnsi="Arial" w:cs="Arial"/>
          <w:lang w:val="ru-RU"/>
        </w:rPr>
        <w:t>Лисы:</w:t>
      </w:r>
      <w:r w:rsidR="00D91F3D">
        <w:rPr>
          <w:rFonts w:ascii="Arial" w:hAnsi="Arial" w:cs="Arial"/>
          <w:lang w:val="ru-RU"/>
        </w:rPr>
        <w:t xml:space="preserve"> </w:t>
      </w:r>
      <w:r>
        <w:rPr>
          <w:rStyle w:val="221"/>
          <w:rFonts w:ascii="Arial" w:hAnsi="Arial" w:cs="Arial"/>
          <w:b w:val="0"/>
          <w:bCs w:val="0"/>
          <w:lang w:val="ru-RU"/>
        </w:rPr>
        <w:t>У лис есть как собачьи, так и кошачьи черты. У них тонкие носы, большие уши, красивые пушистые хвосты и прекрасный т</w:t>
      </w:r>
      <w:r w:rsidR="00EB04FE">
        <w:rPr>
          <w:rStyle w:val="221"/>
          <w:rFonts w:ascii="Arial" w:hAnsi="Arial" w:cs="Arial"/>
          <w:b w:val="0"/>
          <w:bCs w:val="0"/>
          <w:lang w:val="ru-RU"/>
        </w:rPr>
        <w:t>ё</w:t>
      </w:r>
      <w:r>
        <w:rPr>
          <w:rStyle w:val="221"/>
          <w:rFonts w:ascii="Arial" w:hAnsi="Arial" w:cs="Arial"/>
          <w:b w:val="0"/>
          <w:bCs w:val="0"/>
          <w:lang w:val="ru-RU"/>
        </w:rPr>
        <w:t>плый цвет.</w:t>
      </w:r>
    </w:p>
    <w:p w:rsidR="00554EBA" w:rsidRPr="00CF719A" w:rsidRDefault="00554EBA" w:rsidP="00D91F3D">
      <w:pPr>
        <w:pStyle w:val="225"/>
        <w:shd w:val="clear" w:color="auto" w:fill="auto"/>
        <w:spacing w:line="276" w:lineRule="auto"/>
        <w:ind w:firstLine="0"/>
        <w:rPr>
          <w:rStyle w:val="221"/>
          <w:rFonts w:ascii="Arial" w:hAnsi="Arial" w:cs="Arial"/>
          <w:lang w:val="ru-RU"/>
        </w:rPr>
      </w:pPr>
      <w:r w:rsidRPr="00CF719A">
        <w:rPr>
          <w:rStyle w:val="221"/>
          <w:rFonts w:ascii="Arial" w:hAnsi="Arial" w:cs="Arial"/>
          <w:lang w:val="ru-RU"/>
        </w:rPr>
        <w:t xml:space="preserve">Собаки: </w:t>
      </w:r>
      <w:r w:rsidRPr="00CF719A">
        <w:rPr>
          <w:rStyle w:val="221"/>
          <w:rFonts w:ascii="Arial" w:hAnsi="Arial" w:cs="Arial"/>
          <w:b w:val="0"/>
          <w:bCs w:val="0"/>
          <w:lang w:val="ru-RU"/>
        </w:rPr>
        <w:t>Л</w:t>
      </w:r>
      <w:r>
        <w:rPr>
          <w:rStyle w:val="221"/>
          <w:rFonts w:ascii="Arial" w:hAnsi="Arial" w:cs="Arial"/>
          <w:b w:val="0"/>
          <w:bCs w:val="0"/>
          <w:lang w:val="ru-RU"/>
        </w:rPr>
        <w:t>учше изображать архетип "собаки", чем пытаться нарисовать какую-то определенную породу. Помните, что собаки часто находятся в движении.</w:t>
      </w:r>
    </w:p>
    <w:p w:rsidR="00554EBA" w:rsidRPr="00CF719A" w:rsidRDefault="00554EBA" w:rsidP="00D91F3D">
      <w:pPr>
        <w:pStyle w:val="225"/>
        <w:shd w:val="clear" w:color="auto" w:fill="auto"/>
        <w:spacing w:line="276" w:lineRule="auto"/>
        <w:ind w:firstLine="0"/>
        <w:rPr>
          <w:lang w:val="ru-RU"/>
        </w:rPr>
      </w:pPr>
      <w:r w:rsidRPr="00CF719A">
        <w:rPr>
          <w:rStyle w:val="221"/>
          <w:rFonts w:ascii="Arial" w:hAnsi="Arial" w:cs="Arial"/>
          <w:lang w:val="ru-RU"/>
        </w:rPr>
        <w:t xml:space="preserve">Птицы: </w:t>
      </w:r>
      <w:r w:rsidRPr="00CF719A">
        <w:rPr>
          <w:rStyle w:val="221"/>
          <w:rFonts w:ascii="Arial" w:hAnsi="Arial" w:cs="Arial"/>
          <w:b w:val="0"/>
          <w:bCs w:val="0"/>
          <w:lang w:val="ru-RU"/>
        </w:rPr>
        <w:t>Птиц можно изобразить простыми мазками поверхностью</w:t>
      </w:r>
      <w:r w:rsidRPr="00CF719A">
        <w:rPr>
          <w:rFonts w:ascii="Arial" w:hAnsi="Arial" w:cs="Arial"/>
          <w:lang w:val="ru-RU"/>
        </w:rPr>
        <w:t xml:space="preserve"> (</w:t>
      </w:r>
      <w:r>
        <w:rPr>
          <w:rFonts w:ascii="Arial" w:hAnsi="Arial" w:cs="Arial"/>
        </w:rPr>
        <w:t>S</w:t>
      </w:r>
      <w:r w:rsidRPr="00CF719A">
        <w:rPr>
          <w:rFonts w:ascii="Arial" w:hAnsi="Arial" w:cs="Arial"/>
          <w:lang w:val="ru-RU"/>
        </w:rPr>
        <w:t xml:space="preserve">). Неважно, сидят они на ветвях деревьев, клюют что-то в траве или летят, </w:t>
      </w:r>
      <w:bookmarkStart w:id="3" w:name="result_box"/>
      <w:bookmarkEnd w:id="3"/>
      <w:r>
        <w:rPr>
          <w:rFonts w:ascii="Arial" w:hAnsi="Arial" w:cs="Arial"/>
          <w:lang w:val="ru-RU"/>
        </w:rPr>
        <w:t>птицы могут добавить картине жизненность и интерес</w:t>
      </w:r>
      <w:r w:rsidRPr="00CF719A">
        <w:rPr>
          <w:rFonts w:ascii="Arial" w:hAnsi="Arial" w:cs="Arial"/>
          <w:lang w:val="ru-RU"/>
        </w:rPr>
        <w:t xml:space="preserve">. </w:t>
      </w:r>
      <w:bookmarkStart w:id="4" w:name="result_box39"/>
      <w:bookmarkEnd w:id="4"/>
      <w:r>
        <w:rPr>
          <w:rFonts w:ascii="Arial" w:hAnsi="Arial" w:cs="Arial"/>
          <w:lang w:val="ru-RU"/>
        </w:rPr>
        <w:t>Рисование необычных птиц, например павлинов, индюков, кранов, попугаев и фениксов потребует больше внимания к цвету и деталям</w:t>
      </w:r>
      <w:r w:rsidRPr="00CF719A">
        <w:rPr>
          <w:rFonts w:ascii="Arial" w:hAnsi="Arial" w:cs="Arial"/>
          <w:lang w:val="ru-RU"/>
        </w:rPr>
        <w:t>.</w:t>
      </w:r>
    </w:p>
    <w:p w:rsidR="00554EBA" w:rsidRDefault="00FC719B" w:rsidP="00D91F3D">
      <w:pPr>
        <w:jc w:val="both"/>
        <w:rPr>
          <w:rStyle w:val="221"/>
          <w:rFonts w:ascii="Arial" w:hAnsi="Arial" w:cs="Arial"/>
        </w:rPr>
      </w:pPr>
      <w:r>
        <w:rPr>
          <w:rFonts w:ascii="Arial" w:hAnsi="Arial" w:cs="Arial"/>
          <w:noProof/>
          <w:lang w:val="ru-RU" w:eastAsia="ru-RU"/>
        </w:rPr>
        <w:lastRenderedPageBreak/>
        <w:drawing>
          <wp:inline distT="0" distB="0" distL="0" distR="0">
            <wp:extent cx="6477000" cy="2076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2076450"/>
                    </a:xfrm>
                    <a:prstGeom prst="rect">
                      <a:avLst/>
                    </a:prstGeom>
                    <a:solidFill>
                      <a:srgbClr val="FFFFFF"/>
                    </a:solidFill>
                    <a:ln>
                      <a:noFill/>
                    </a:ln>
                  </pic:spPr>
                </pic:pic>
              </a:graphicData>
            </a:graphic>
          </wp:inline>
        </w:drawing>
      </w:r>
    </w:p>
    <w:p w:rsidR="00554EBA" w:rsidRPr="00CF719A" w:rsidRDefault="00554EBA" w:rsidP="00D91F3D">
      <w:pPr>
        <w:pStyle w:val="225"/>
        <w:shd w:val="clear" w:color="auto" w:fill="auto"/>
        <w:ind w:firstLine="0"/>
        <w:rPr>
          <w:rStyle w:val="221"/>
          <w:rFonts w:ascii="Arial" w:hAnsi="Arial" w:cs="Arial"/>
          <w:lang w:val="ru-RU"/>
        </w:rPr>
      </w:pPr>
      <w:r w:rsidRPr="00CF719A">
        <w:rPr>
          <w:rStyle w:val="221"/>
          <w:rFonts w:ascii="Arial" w:hAnsi="Arial" w:cs="Arial"/>
          <w:lang w:val="ru-RU"/>
        </w:rPr>
        <w:t xml:space="preserve">Кошки: </w:t>
      </w:r>
      <w:bookmarkStart w:id="5" w:name="result_box40"/>
      <w:bookmarkEnd w:id="5"/>
      <w:r>
        <w:rPr>
          <w:rFonts w:ascii="Arial" w:hAnsi="Arial" w:cs="Arial"/>
          <w:lang w:val="ru-RU"/>
        </w:rPr>
        <w:t>Детское стихотворение гласит: "Кошки спят толстыми, ходят тонкими …". Кошки могут принимать много разных поз и выглядеть совершенно по-разному. Помните, кошки очень изящные, у них выразительные хвосты</w:t>
      </w:r>
      <w:r w:rsidRPr="00CF719A">
        <w:rPr>
          <w:rFonts w:ascii="Arial" w:hAnsi="Arial" w:cs="Arial"/>
          <w:lang w:val="ru-RU"/>
        </w:rPr>
        <w:t>.</w:t>
      </w:r>
    </w:p>
    <w:p w:rsidR="00554EBA" w:rsidRPr="00CF719A" w:rsidRDefault="00554EBA" w:rsidP="00D91F3D">
      <w:pPr>
        <w:pStyle w:val="225"/>
        <w:shd w:val="clear" w:color="auto" w:fill="auto"/>
        <w:ind w:firstLine="0"/>
        <w:rPr>
          <w:rStyle w:val="221"/>
          <w:rFonts w:ascii="Arial" w:hAnsi="Arial" w:cs="Arial"/>
          <w:lang w:val="ru-RU"/>
        </w:rPr>
      </w:pPr>
      <w:r w:rsidRPr="00CF719A">
        <w:rPr>
          <w:rStyle w:val="221"/>
          <w:rFonts w:ascii="Arial" w:hAnsi="Arial" w:cs="Arial"/>
          <w:lang w:val="ru-RU"/>
        </w:rPr>
        <w:t xml:space="preserve">Львы: </w:t>
      </w:r>
      <w:r w:rsidRPr="00CF719A">
        <w:rPr>
          <w:rStyle w:val="221"/>
          <w:rFonts w:ascii="Arial" w:hAnsi="Arial" w:cs="Arial"/>
          <w:b w:val="0"/>
          <w:bCs w:val="0"/>
          <w:lang w:val="ru-RU"/>
        </w:rPr>
        <w:t>У л</w:t>
      </w:r>
      <w:r>
        <w:rPr>
          <w:rFonts w:ascii="Arial" w:hAnsi="Arial" w:cs="Arial"/>
          <w:lang w:val="ru-RU"/>
        </w:rPr>
        <w:t>ьвов развитая мускулатура в области груди, талия же значительно тоньше. Не забывайте про внушительную гриву самца</w:t>
      </w:r>
      <w:r w:rsidRPr="00CF719A">
        <w:rPr>
          <w:rFonts w:ascii="Arial" w:hAnsi="Arial" w:cs="Arial"/>
          <w:lang w:val="ru-RU"/>
        </w:rPr>
        <w:t>.</w:t>
      </w:r>
    </w:p>
    <w:p w:rsidR="00554EBA" w:rsidRPr="00CF719A" w:rsidRDefault="00554EBA" w:rsidP="00D91F3D">
      <w:pPr>
        <w:pStyle w:val="225"/>
        <w:shd w:val="clear" w:color="auto" w:fill="auto"/>
        <w:ind w:firstLine="0"/>
        <w:rPr>
          <w:lang w:val="ru-RU"/>
        </w:rPr>
      </w:pPr>
      <w:r w:rsidRPr="00CF719A">
        <w:rPr>
          <w:rStyle w:val="221"/>
          <w:rFonts w:ascii="Arial" w:hAnsi="Arial" w:cs="Arial"/>
          <w:lang w:val="ru-RU"/>
        </w:rPr>
        <w:t xml:space="preserve">Кролики: </w:t>
      </w:r>
      <w:r w:rsidRPr="00CF719A">
        <w:rPr>
          <w:rStyle w:val="221"/>
          <w:rFonts w:ascii="Arial" w:hAnsi="Arial" w:cs="Arial"/>
          <w:b w:val="0"/>
          <w:bCs w:val="0"/>
          <w:lang w:val="ru-RU"/>
        </w:rPr>
        <w:t>Тело к</w:t>
      </w:r>
      <w:r>
        <w:rPr>
          <w:rStyle w:val="221"/>
          <w:rFonts w:ascii="Arial" w:hAnsi="Arial" w:cs="Arial"/>
          <w:b w:val="0"/>
          <w:bCs w:val="0"/>
          <w:lang w:val="ru-RU"/>
        </w:rPr>
        <w:t xml:space="preserve">ролика можно изобразить в форме яйца, а голову </w:t>
      </w:r>
      <w:r w:rsidR="0075033C" w:rsidRPr="00D91F3D">
        <w:rPr>
          <w:rFonts w:ascii="Arial" w:hAnsi="Arial" w:cs="Arial"/>
          <w:b/>
          <w:lang w:val="ru-RU"/>
        </w:rPr>
        <w:t>–</w:t>
      </w:r>
      <w:r>
        <w:rPr>
          <w:rStyle w:val="221"/>
          <w:rFonts w:ascii="Arial" w:hAnsi="Arial" w:cs="Arial"/>
          <w:b w:val="0"/>
          <w:bCs w:val="0"/>
          <w:lang w:val="ru-RU"/>
        </w:rPr>
        <w:t xml:space="preserve"> в виде яйца поменьше.</w:t>
      </w:r>
      <w:r w:rsidRPr="00CF719A">
        <w:rPr>
          <w:rFonts w:ascii="Arial" w:hAnsi="Arial" w:cs="Arial"/>
          <w:lang w:val="ru-RU"/>
        </w:rPr>
        <w:t xml:space="preserve"> </w:t>
      </w:r>
      <w:bookmarkStart w:id="6" w:name="result_box41"/>
      <w:bookmarkEnd w:id="6"/>
      <w:r>
        <w:rPr>
          <w:rFonts w:ascii="Arial" w:hAnsi="Arial" w:cs="Arial"/>
          <w:lang w:val="ru-RU"/>
        </w:rPr>
        <w:t>Уши могут быть либо загнуты назад или вывернуты наружу. Возможно, вы захотите нарисовать сидящего кролика. Для этого необходимо нарисовать тело в виде яйца, на этот раз по вертикали.</w:t>
      </w:r>
      <w:r w:rsidRPr="00CF719A">
        <w:rPr>
          <w:rFonts w:ascii="Arial" w:hAnsi="Arial" w:cs="Arial"/>
          <w:lang w:val="ru-RU"/>
        </w:rPr>
        <w:t xml:space="preserve"> Вам потребуется изобразить задние ноги.</w:t>
      </w:r>
    </w:p>
    <w:p w:rsidR="00554EBA" w:rsidRPr="000D0CB6" w:rsidRDefault="00FC719B" w:rsidP="000D0CB6">
      <w:pPr>
        <w:pStyle w:val="230"/>
        <w:shd w:val="clear" w:color="auto" w:fill="auto"/>
        <w:spacing w:line="288" w:lineRule="exact"/>
        <w:ind w:firstLine="0"/>
        <w:jc w:val="both"/>
        <w:rPr>
          <w:rFonts w:ascii="Arial" w:hAnsi="Arial" w:cs="Arial"/>
          <w:b w:val="0"/>
          <w:lang w:val="ru-RU"/>
        </w:rPr>
      </w:pPr>
      <w:r w:rsidRPr="00D91F3D">
        <w:rPr>
          <w:noProof/>
          <w:lang w:val="ru-RU" w:eastAsia="ru-RU"/>
        </w:rPr>
        <w:drawing>
          <wp:anchor distT="0" distB="0" distL="114935" distR="114935" simplePos="0" relativeHeight="251663360" behindDoc="0" locked="0" layoutInCell="1" allowOverlap="1">
            <wp:simplePos x="0" y="0"/>
            <wp:positionH relativeFrom="column">
              <wp:posOffset>5080</wp:posOffset>
            </wp:positionH>
            <wp:positionV relativeFrom="paragraph">
              <wp:posOffset>165100</wp:posOffset>
            </wp:positionV>
            <wp:extent cx="1787525" cy="1456690"/>
            <wp:effectExtent l="0" t="0" r="0" b="0"/>
            <wp:wrapSquare wrapText="bothSides"/>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7525" cy="1456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D91F3D">
        <w:rPr>
          <w:rFonts w:ascii="Arial" w:hAnsi="Arial" w:cs="Arial"/>
          <w:lang w:val="ru-RU"/>
        </w:rPr>
        <w:t>Лошади:</w:t>
      </w:r>
      <w:r w:rsidR="00D91F3D">
        <w:rPr>
          <w:rFonts w:ascii="Arial" w:hAnsi="Arial" w:cs="Arial"/>
          <w:lang w:val="ru-RU"/>
        </w:rPr>
        <w:t xml:space="preserve"> </w:t>
      </w:r>
      <w:r w:rsidR="00554EBA" w:rsidRPr="00D91F3D">
        <w:rPr>
          <w:rFonts w:ascii="Arial" w:hAnsi="Arial" w:cs="Arial"/>
          <w:b w:val="0"/>
          <w:lang w:val="ru-RU"/>
        </w:rPr>
        <w:t>Когда рисуете лоша</w:t>
      </w:r>
      <w:r w:rsidR="00D91F3D" w:rsidRPr="00D91F3D">
        <w:rPr>
          <w:rFonts w:ascii="Arial" w:hAnsi="Arial" w:cs="Arial"/>
          <w:b w:val="0"/>
          <w:lang w:val="ru-RU"/>
        </w:rPr>
        <w:t>д</w:t>
      </w:r>
      <w:r w:rsidR="00554EBA" w:rsidRPr="00D91F3D">
        <w:rPr>
          <w:rFonts w:ascii="Arial" w:hAnsi="Arial" w:cs="Arial"/>
          <w:b w:val="0"/>
          <w:lang w:val="ru-RU"/>
        </w:rPr>
        <w:t>ь, не стоит концентрироваться на мускулатуре.</w:t>
      </w:r>
      <w:r w:rsidR="000D0CB6">
        <w:rPr>
          <w:rFonts w:ascii="Arial" w:hAnsi="Arial" w:cs="Arial"/>
          <w:b w:val="0"/>
          <w:lang w:val="ru-RU"/>
        </w:rPr>
        <w:t xml:space="preserve"> </w:t>
      </w:r>
      <w:r w:rsidR="00554EBA" w:rsidRPr="000D0CB6">
        <w:rPr>
          <w:rFonts w:ascii="Arial" w:hAnsi="Arial" w:cs="Arial"/>
          <w:b w:val="0"/>
          <w:lang w:val="ru-RU"/>
        </w:rPr>
        <w:t>Используйте простые мазки для изображения формы.</w:t>
      </w:r>
      <w:r w:rsidR="000D0CB6">
        <w:rPr>
          <w:rFonts w:ascii="Arial" w:hAnsi="Arial" w:cs="Arial"/>
          <w:b w:val="0"/>
          <w:lang w:val="ru-RU"/>
        </w:rPr>
        <w:t xml:space="preserve"> </w:t>
      </w:r>
    </w:p>
    <w:p w:rsidR="00554EBA" w:rsidRPr="00CF719A" w:rsidRDefault="00554EBA" w:rsidP="00D91F3D">
      <w:pPr>
        <w:pStyle w:val="225"/>
        <w:shd w:val="clear" w:color="auto" w:fill="auto"/>
        <w:spacing w:line="288" w:lineRule="exact"/>
        <w:ind w:firstLine="0"/>
        <w:rPr>
          <w:lang w:val="ru-RU"/>
        </w:rPr>
      </w:pPr>
      <w:r w:rsidRPr="00CF719A">
        <w:rPr>
          <w:rFonts w:ascii="Arial" w:hAnsi="Arial" w:cs="Arial"/>
          <w:lang w:val="ru-RU"/>
        </w:rPr>
        <w:t>Если лошадь с наездником, сначала сделайте легкий набросок ее позвоночника.</w:t>
      </w:r>
      <w:r w:rsidR="000D0CB6">
        <w:rPr>
          <w:rFonts w:ascii="Arial" w:hAnsi="Arial" w:cs="Arial"/>
          <w:lang w:val="ru-RU"/>
        </w:rPr>
        <w:t xml:space="preserve"> </w:t>
      </w:r>
      <w:r w:rsidRPr="00CF719A">
        <w:rPr>
          <w:rFonts w:ascii="Arial" w:hAnsi="Arial" w:cs="Arial"/>
          <w:lang w:val="ru-RU"/>
        </w:rPr>
        <w:t>Нарисуйте наездника, а затем лошадь под ним в правильном масштабе.</w:t>
      </w:r>
    </w:p>
    <w:p w:rsidR="00554EBA" w:rsidRDefault="00554EBA" w:rsidP="00D91F3D">
      <w:pPr>
        <w:pStyle w:val="225"/>
        <w:shd w:val="clear" w:color="auto" w:fill="auto"/>
        <w:spacing w:line="288" w:lineRule="exact"/>
        <w:ind w:firstLine="0"/>
        <w:rPr>
          <w:rFonts w:ascii="Arial" w:hAnsi="Arial" w:cs="Arial"/>
          <w:lang w:val="ru-RU"/>
        </w:rPr>
      </w:pPr>
      <w:r w:rsidRPr="00CF719A">
        <w:rPr>
          <w:rFonts w:ascii="Arial" w:hAnsi="Arial" w:cs="Arial"/>
          <w:lang w:val="ru-RU"/>
        </w:rPr>
        <w:t xml:space="preserve">Если лошадь тянет повозку, убедитесь, что разместили лошадь на листе так, что осталось место для повозки. Ваша лошадь будет двигаться или стоять? </w:t>
      </w:r>
    </w:p>
    <w:p w:rsidR="00554EBA" w:rsidRPr="00D91F3D" w:rsidRDefault="00FC719B" w:rsidP="00D91F3D">
      <w:pPr>
        <w:pStyle w:val="230"/>
        <w:shd w:val="clear" w:color="auto" w:fill="auto"/>
        <w:ind w:firstLine="0"/>
        <w:jc w:val="both"/>
        <w:rPr>
          <w:rFonts w:ascii="Arial" w:hAnsi="Arial" w:cs="Arial"/>
          <w:b w:val="0"/>
          <w:lang w:val="ru-RU"/>
        </w:rPr>
      </w:pPr>
      <w:r>
        <w:rPr>
          <w:rFonts w:ascii="Arial" w:hAnsi="Arial" w:cs="Arial"/>
          <w:noProof/>
          <w:lang w:val="ru-RU" w:eastAsia="ru-RU"/>
        </w:rPr>
        <w:drawing>
          <wp:anchor distT="0" distB="0" distL="114935" distR="114935" simplePos="0" relativeHeight="251664384" behindDoc="0" locked="0" layoutInCell="1" allowOverlap="1">
            <wp:simplePos x="0" y="0"/>
            <wp:positionH relativeFrom="column">
              <wp:posOffset>4261485</wp:posOffset>
            </wp:positionH>
            <wp:positionV relativeFrom="paragraph">
              <wp:posOffset>29210</wp:posOffset>
            </wp:positionV>
            <wp:extent cx="1787525" cy="1456690"/>
            <wp:effectExtent l="0" t="0" r="0" b="0"/>
            <wp:wrapSquare wrapText="bothSides"/>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7525" cy="1456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sidRPr="00CF719A">
        <w:rPr>
          <w:rFonts w:ascii="Arial" w:hAnsi="Arial" w:cs="Arial"/>
          <w:lang w:val="ru-RU"/>
        </w:rPr>
        <w:t>Коровы:</w:t>
      </w:r>
      <w:r w:rsidR="00D91F3D">
        <w:rPr>
          <w:rFonts w:ascii="Arial" w:hAnsi="Arial" w:cs="Arial"/>
          <w:lang w:val="ru-RU"/>
        </w:rPr>
        <w:t xml:space="preserve"> </w:t>
      </w:r>
      <w:r w:rsidR="00554EBA" w:rsidRPr="00D91F3D">
        <w:rPr>
          <w:rFonts w:ascii="Arial" w:hAnsi="Arial" w:cs="Arial"/>
          <w:b w:val="0"/>
          <w:lang w:val="ru-RU"/>
        </w:rPr>
        <w:t>У коров прямоугольные тела в виде коробки.</w:t>
      </w:r>
    </w:p>
    <w:p w:rsidR="00554EBA" w:rsidRPr="00CF719A" w:rsidRDefault="00554EBA" w:rsidP="00D91F3D">
      <w:pPr>
        <w:pStyle w:val="225"/>
        <w:shd w:val="clear" w:color="auto" w:fill="auto"/>
        <w:ind w:firstLine="0"/>
        <w:rPr>
          <w:rFonts w:ascii="Arial" w:hAnsi="Arial" w:cs="Arial"/>
          <w:lang w:val="ru-RU"/>
        </w:rPr>
      </w:pPr>
      <w:r w:rsidRPr="00CF719A">
        <w:rPr>
          <w:rFonts w:ascii="Arial" w:hAnsi="Arial" w:cs="Arial"/>
          <w:lang w:val="ru-RU"/>
        </w:rPr>
        <w:t>Голову коровы можно изобразить опущен</w:t>
      </w:r>
      <w:r w:rsidR="00D91F3D">
        <w:rPr>
          <w:rFonts w:ascii="Arial" w:hAnsi="Arial" w:cs="Arial"/>
          <w:lang w:val="ru-RU"/>
        </w:rPr>
        <w:t>н</w:t>
      </w:r>
      <w:r w:rsidRPr="00CF719A">
        <w:rPr>
          <w:rFonts w:ascii="Arial" w:hAnsi="Arial" w:cs="Arial"/>
          <w:lang w:val="ru-RU"/>
        </w:rPr>
        <w:t xml:space="preserve">ой к земле или поднятой, как будто она жует жвачку. </w:t>
      </w:r>
    </w:p>
    <w:p w:rsidR="00D91F3D" w:rsidRDefault="00554EBA" w:rsidP="00D91F3D">
      <w:pPr>
        <w:pStyle w:val="230"/>
        <w:shd w:val="clear" w:color="auto" w:fill="auto"/>
        <w:spacing w:line="288" w:lineRule="exact"/>
        <w:ind w:firstLine="0"/>
        <w:jc w:val="both"/>
        <w:rPr>
          <w:rFonts w:ascii="Arial" w:hAnsi="Arial" w:cs="Arial"/>
          <w:b w:val="0"/>
          <w:lang w:val="ru-RU"/>
        </w:rPr>
      </w:pPr>
      <w:r w:rsidRPr="00CF719A">
        <w:rPr>
          <w:rFonts w:ascii="Arial" w:hAnsi="Arial" w:cs="Arial"/>
          <w:lang w:val="ru-RU"/>
        </w:rPr>
        <w:t>Овцы:</w:t>
      </w:r>
      <w:r w:rsidR="00D91F3D">
        <w:rPr>
          <w:rFonts w:ascii="Arial" w:hAnsi="Arial" w:cs="Arial"/>
          <w:lang w:val="ru-RU"/>
        </w:rPr>
        <w:t xml:space="preserve"> </w:t>
      </w:r>
      <w:r w:rsidRPr="00D91F3D">
        <w:rPr>
          <w:rFonts w:ascii="Arial" w:hAnsi="Arial" w:cs="Arial"/>
          <w:b w:val="0"/>
          <w:lang w:val="ru-RU"/>
        </w:rPr>
        <w:t xml:space="preserve">Овцу можно изобразить на зеленом лугу, особенно эффективна будет </w:t>
      </w:r>
      <w:r w:rsidR="00D91F3D">
        <w:rPr>
          <w:rFonts w:ascii="Arial" w:hAnsi="Arial" w:cs="Arial"/>
          <w:b w:val="0"/>
          <w:lang w:val="ru-RU"/>
        </w:rPr>
        <w:t>«т</w:t>
      </w:r>
      <w:r w:rsidRPr="00D91F3D">
        <w:rPr>
          <w:rFonts w:ascii="Arial" w:hAnsi="Arial" w:cs="Arial"/>
          <w:b w:val="0"/>
          <w:lang w:val="ru-RU"/>
        </w:rPr>
        <w:t>ехника негатива</w:t>
      </w:r>
      <w:r w:rsidR="00D91F3D">
        <w:rPr>
          <w:rFonts w:ascii="Arial" w:hAnsi="Arial" w:cs="Arial"/>
          <w:b w:val="0"/>
          <w:lang w:val="ru-RU"/>
        </w:rPr>
        <w:t>»</w:t>
      </w:r>
      <w:r w:rsidRPr="00D91F3D">
        <w:rPr>
          <w:rFonts w:ascii="Arial" w:hAnsi="Arial" w:cs="Arial"/>
          <w:b w:val="0"/>
          <w:lang w:val="ru-RU"/>
        </w:rPr>
        <w:t xml:space="preserve">. </w:t>
      </w:r>
      <w:r w:rsidRPr="00D91F3D">
        <w:rPr>
          <w:rFonts w:ascii="Arial" w:hAnsi="Arial" w:cs="Arial"/>
          <w:b w:val="0"/>
          <w:sz w:val="18"/>
          <w:szCs w:val="18"/>
          <w:lang w:val="ru-RU"/>
        </w:rPr>
        <w:t>См. стр. 5.</w:t>
      </w:r>
      <w:r w:rsidR="00D91F3D">
        <w:rPr>
          <w:rFonts w:ascii="Arial" w:hAnsi="Arial" w:cs="Arial"/>
          <w:b w:val="0"/>
          <w:lang w:val="ru-RU"/>
        </w:rPr>
        <w:t xml:space="preserve"> </w:t>
      </w:r>
    </w:p>
    <w:p w:rsidR="00554EBA" w:rsidRPr="00D91F3D" w:rsidRDefault="00554EBA" w:rsidP="00D91F3D">
      <w:pPr>
        <w:pStyle w:val="230"/>
        <w:shd w:val="clear" w:color="auto" w:fill="auto"/>
        <w:spacing w:line="288" w:lineRule="exact"/>
        <w:ind w:firstLine="0"/>
        <w:jc w:val="both"/>
        <w:rPr>
          <w:rFonts w:ascii="Arial" w:hAnsi="Arial" w:cs="Arial"/>
          <w:b w:val="0"/>
          <w:lang w:val="ru-RU"/>
        </w:rPr>
      </w:pPr>
      <w:r w:rsidRPr="00D91F3D">
        <w:rPr>
          <w:rFonts w:ascii="Arial" w:hAnsi="Arial" w:cs="Arial"/>
          <w:b w:val="0"/>
          <w:lang w:val="ru-RU"/>
        </w:rPr>
        <w:t>Для этого окрасьте зел</w:t>
      </w:r>
      <w:r w:rsidR="00D91F3D">
        <w:rPr>
          <w:rFonts w:ascii="Arial" w:hAnsi="Arial" w:cs="Arial"/>
          <w:b w:val="0"/>
          <w:lang w:val="ru-RU"/>
        </w:rPr>
        <w:t>ё</w:t>
      </w:r>
      <w:r w:rsidRPr="00D91F3D">
        <w:rPr>
          <w:rFonts w:ascii="Arial" w:hAnsi="Arial" w:cs="Arial"/>
          <w:b w:val="0"/>
          <w:lang w:val="ru-RU"/>
        </w:rPr>
        <w:t>ным пространство вокруг тела овцы. Темными мазками нарисуйте ноги. Можно добавить немного коричневой или синей тени, чтобы подчеркнуть размеры животного.</w:t>
      </w:r>
    </w:p>
    <w:p w:rsidR="00554EBA" w:rsidRPr="00CF719A" w:rsidRDefault="00554EBA" w:rsidP="00D91F3D">
      <w:pPr>
        <w:pStyle w:val="230"/>
        <w:shd w:val="clear" w:color="auto" w:fill="auto"/>
        <w:ind w:firstLine="0"/>
        <w:jc w:val="both"/>
        <w:rPr>
          <w:rFonts w:ascii="Arial" w:hAnsi="Arial" w:cs="Arial"/>
          <w:lang w:val="ru-RU"/>
        </w:rPr>
      </w:pPr>
      <w:r w:rsidRPr="00CF719A">
        <w:rPr>
          <w:rFonts w:ascii="Arial" w:hAnsi="Arial" w:cs="Arial"/>
          <w:lang w:val="ru-RU"/>
        </w:rPr>
        <w:t>Обезьяны:</w:t>
      </w:r>
      <w:r w:rsidR="00D91F3D">
        <w:rPr>
          <w:rFonts w:ascii="Arial" w:hAnsi="Arial" w:cs="Arial"/>
          <w:lang w:val="ru-RU"/>
        </w:rPr>
        <w:t xml:space="preserve"> </w:t>
      </w:r>
      <w:r w:rsidRPr="00D91F3D">
        <w:rPr>
          <w:rFonts w:ascii="Arial" w:hAnsi="Arial" w:cs="Arial"/>
          <w:b w:val="0"/>
          <w:lang w:val="ru-RU"/>
        </w:rPr>
        <w:t>У этих животных вся сущность – конечности и хвост. Их можно нарисовать в виде палки, при этом максимально передав движения и жестикуляцию.</w:t>
      </w:r>
      <w:r w:rsidRPr="00CF719A">
        <w:rPr>
          <w:rFonts w:ascii="Arial" w:hAnsi="Arial" w:cs="Arial"/>
          <w:lang w:val="ru-RU"/>
        </w:rPr>
        <w:t xml:space="preserve"> </w:t>
      </w:r>
    </w:p>
    <w:p w:rsidR="000D0CB6" w:rsidRPr="00D91F3D" w:rsidRDefault="00554EBA" w:rsidP="000D0CB6">
      <w:pPr>
        <w:pStyle w:val="230"/>
        <w:shd w:val="clear" w:color="auto" w:fill="auto"/>
        <w:tabs>
          <w:tab w:val="left" w:pos="5079"/>
        </w:tabs>
        <w:spacing w:line="288" w:lineRule="exact"/>
        <w:ind w:firstLine="0"/>
        <w:jc w:val="both"/>
        <w:rPr>
          <w:rFonts w:ascii="Arial" w:hAnsi="Arial" w:cs="Arial"/>
          <w:b w:val="0"/>
          <w:lang w:val="ru-RU"/>
        </w:rPr>
      </w:pPr>
      <w:r w:rsidRPr="00CF719A">
        <w:rPr>
          <w:rFonts w:ascii="Arial" w:hAnsi="Arial" w:cs="Arial"/>
          <w:lang w:val="ru-RU"/>
        </w:rPr>
        <w:t>Рыбы, черепахи, лягушки:</w:t>
      </w:r>
      <w:r w:rsidR="000D0CB6" w:rsidRPr="000D0CB6">
        <w:rPr>
          <w:rStyle w:val="239pt"/>
          <w:rFonts w:ascii="Arial" w:hAnsi="Arial" w:cs="Arial"/>
          <w:b w:val="0"/>
          <w:lang w:val="ru-RU"/>
        </w:rPr>
        <w:t xml:space="preserve"> </w:t>
      </w:r>
      <w:r w:rsidR="000D0CB6" w:rsidRPr="00D91F3D">
        <w:rPr>
          <w:rStyle w:val="239pt"/>
          <w:rFonts w:ascii="Arial" w:hAnsi="Arial" w:cs="Arial"/>
          <w:b w:val="0"/>
          <w:lang w:val="ru-RU"/>
        </w:rPr>
        <w:t>рис. 20</w:t>
      </w:r>
    </w:p>
    <w:p w:rsidR="00554EBA" w:rsidRPr="00CF719A" w:rsidRDefault="00554EBA" w:rsidP="000D0CB6">
      <w:pPr>
        <w:pStyle w:val="225"/>
        <w:shd w:val="clear" w:color="auto" w:fill="auto"/>
        <w:spacing w:line="288" w:lineRule="exact"/>
        <w:ind w:firstLine="0"/>
        <w:rPr>
          <w:rStyle w:val="221"/>
          <w:rFonts w:ascii="Arial" w:hAnsi="Arial" w:cs="Arial"/>
          <w:lang w:val="ru-RU"/>
        </w:rPr>
      </w:pPr>
      <w:r w:rsidRPr="00CF719A">
        <w:rPr>
          <w:rFonts w:ascii="Arial" w:hAnsi="Arial" w:cs="Arial"/>
          <w:lang w:val="ru-RU"/>
        </w:rPr>
        <w:t>Эти существа могут быть изображены простыми мазками поверхностью (</w:t>
      </w:r>
      <w:r>
        <w:rPr>
          <w:rFonts w:ascii="Arial" w:hAnsi="Arial" w:cs="Arial"/>
        </w:rPr>
        <w:t>S</w:t>
      </w:r>
      <w:r w:rsidRPr="00CF719A">
        <w:rPr>
          <w:rFonts w:ascii="Arial" w:hAnsi="Arial" w:cs="Arial"/>
          <w:lang w:val="ru-RU"/>
        </w:rPr>
        <w:t>) или (</w:t>
      </w:r>
      <w:r>
        <w:rPr>
          <w:rFonts w:ascii="Arial" w:hAnsi="Arial" w:cs="Arial"/>
        </w:rPr>
        <w:t>M</w:t>
      </w:r>
      <w:r w:rsidRPr="00CF719A">
        <w:rPr>
          <w:rFonts w:ascii="Arial" w:hAnsi="Arial" w:cs="Arial"/>
          <w:lang w:val="ru-RU"/>
        </w:rPr>
        <w:t>). Если тело слишком мало, можно изобразить его чуть больше, чем в реальной жизни.</w:t>
      </w:r>
    </w:p>
    <w:p w:rsidR="00554EBA" w:rsidRPr="000D0CB6" w:rsidRDefault="00554EBA" w:rsidP="000D0CB6">
      <w:pPr>
        <w:pStyle w:val="225"/>
        <w:shd w:val="clear" w:color="auto" w:fill="auto"/>
        <w:ind w:firstLine="0"/>
        <w:rPr>
          <w:rFonts w:ascii="Arial" w:hAnsi="Arial" w:cs="Arial"/>
          <w:b/>
          <w:bCs/>
          <w:sz w:val="27"/>
          <w:szCs w:val="27"/>
          <w:lang w:val="ru-RU"/>
        </w:rPr>
      </w:pPr>
      <w:r w:rsidRPr="000D0CB6">
        <w:rPr>
          <w:rFonts w:ascii="Arial" w:hAnsi="Arial" w:cs="Arial"/>
          <w:b/>
          <w:bCs/>
          <w:sz w:val="27"/>
          <w:szCs w:val="27"/>
          <w:lang w:val="ru-RU"/>
        </w:rPr>
        <w:t>Время суток</w:t>
      </w:r>
      <w:r w:rsidRPr="000D0CB6">
        <w:rPr>
          <w:rFonts w:ascii="Arial" w:hAnsi="Arial" w:cs="Arial"/>
          <w:b/>
          <w:bCs/>
          <w:sz w:val="27"/>
          <w:szCs w:val="27"/>
          <w:lang w:val="ru-RU"/>
        </w:rPr>
        <w:tab/>
      </w:r>
    </w:p>
    <w:p w:rsidR="00554EBA" w:rsidRDefault="00554EBA" w:rsidP="000D0CB6">
      <w:pPr>
        <w:pStyle w:val="225"/>
        <w:shd w:val="clear" w:color="auto" w:fill="auto"/>
        <w:tabs>
          <w:tab w:val="left" w:pos="346"/>
          <w:tab w:val="left" w:pos="4493"/>
        </w:tabs>
        <w:spacing w:line="288" w:lineRule="exact"/>
        <w:ind w:firstLine="284"/>
        <w:rPr>
          <w:rFonts w:ascii="Arial" w:hAnsi="Arial" w:cs="Arial"/>
          <w:lang w:val="ru-RU"/>
        </w:rPr>
      </w:pPr>
      <w:r>
        <w:rPr>
          <w:rStyle w:val="229pt"/>
          <w:rFonts w:ascii="Arial" w:hAnsi="Arial" w:cs="Arial"/>
        </w:rPr>
        <w:t>см. рис. 5,11</w:t>
      </w:r>
    </w:p>
    <w:p w:rsidR="000D0CB6" w:rsidRDefault="00554EBA" w:rsidP="000D0CB6">
      <w:pPr>
        <w:tabs>
          <w:tab w:val="left" w:pos="346"/>
          <w:tab w:val="left" w:pos="4493"/>
        </w:tabs>
        <w:spacing w:line="288" w:lineRule="exact"/>
        <w:ind w:firstLine="284"/>
        <w:jc w:val="both"/>
        <w:rPr>
          <w:rFonts w:ascii="Arial" w:hAnsi="Arial" w:cs="Arial"/>
          <w:sz w:val="22"/>
          <w:szCs w:val="22"/>
          <w:lang w:val="ru-RU"/>
        </w:rPr>
      </w:pPr>
      <w:bookmarkStart w:id="7" w:name="result_box42"/>
      <w:bookmarkEnd w:id="7"/>
      <w:r>
        <w:rPr>
          <w:rFonts w:ascii="Arial" w:hAnsi="Arial" w:cs="Arial"/>
          <w:sz w:val="22"/>
          <w:szCs w:val="22"/>
          <w:lang w:val="ru-RU"/>
        </w:rPr>
        <w:t>Нарисуйте закат после того, как картина будет готова. Очень легкими прикосновениями, используя поверхность (M), нарисуйте слабые огоньки красного, (смешанные) оранжевые и ж</w:t>
      </w:r>
      <w:r w:rsidR="00580942">
        <w:rPr>
          <w:rFonts w:ascii="Arial" w:hAnsi="Arial" w:cs="Arial"/>
          <w:sz w:val="22"/>
          <w:szCs w:val="22"/>
          <w:lang w:val="ru-RU"/>
        </w:rPr>
        <w:t>ё</w:t>
      </w:r>
      <w:r>
        <w:rPr>
          <w:rFonts w:ascii="Arial" w:hAnsi="Arial" w:cs="Arial"/>
          <w:sz w:val="22"/>
          <w:szCs w:val="22"/>
          <w:lang w:val="ru-RU"/>
        </w:rPr>
        <w:t>лтые облака в небе. Вы можете поместить некоторые из этих т</w:t>
      </w:r>
      <w:r w:rsidR="00580942">
        <w:rPr>
          <w:rFonts w:ascii="Arial" w:hAnsi="Arial" w:cs="Arial"/>
          <w:sz w:val="22"/>
          <w:szCs w:val="22"/>
          <w:lang w:val="ru-RU"/>
        </w:rPr>
        <w:t>ё</w:t>
      </w:r>
      <w:r>
        <w:rPr>
          <w:rFonts w:ascii="Arial" w:hAnsi="Arial" w:cs="Arial"/>
          <w:sz w:val="22"/>
          <w:szCs w:val="22"/>
          <w:lang w:val="ru-RU"/>
        </w:rPr>
        <w:t>плых тонов в оставшейся части картины: на холмах и верхушках деревьев, в качестве отраж</w:t>
      </w:r>
      <w:r w:rsidR="00580942">
        <w:rPr>
          <w:rFonts w:ascii="Arial" w:hAnsi="Arial" w:cs="Arial"/>
          <w:sz w:val="22"/>
          <w:szCs w:val="22"/>
          <w:lang w:val="ru-RU"/>
        </w:rPr>
        <w:t>ё</w:t>
      </w:r>
      <w:r>
        <w:rPr>
          <w:rFonts w:ascii="Arial" w:hAnsi="Arial" w:cs="Arial"/>
          <w:sz w:val="22"/>
          <w:szCs w:val="22"/>
          <w:lang w:val="ru-RU"/>
        </w:rPr>
        <w:t xml:space="preserve">нного света. Можете </w:t>
      </w:r>
      <w:r>
        <w:rPr>
          <w:rFonts w:ascii="Arial" w:hAnsi="Arial" w:cs="Arial"/>
          <w:sz w:val="22"/>
          <w:szCs w:val="22"/>
          <w:lang w:val="ru-RU"/>
        </w:rPr>
        <w:lastRenderedPageBreak/>
        <w:t>также экспериментировать с очень яркими лучами ж</w:t>
      </w:r>
      <w:r w:rsidR="00580942">
        <w:rPr>
          <w:rFonts w:ascii="Arial" w:hAnsi="Arial" w:cs="Arial"/>
          <w:sz w:val="22"/>
          <w:szCs w:val="22"/>
          <w:lang w:val="ru-RU"/>
        </w:rPr>
        <w:t>ё</w:t>
      </w:r>
      <w:r>
        <w:rPr>
          <w:rFonts w:ascii="Arial" w:hAnsi="Arial" w:cs="Arial"/>
          <w:sz w:val="22"/>
          <w:szCs w:val="22"/>
          <w:lang w:val="ru-RU"/>
        </w:rPr>
        <w:t>лтого света во всех направлениях от солнца. Нарисуйте рассвет в той же манере, используя при этом более нежные цвета:  светло-голубой, розовый, персиковый и лавандовый</w:t>
      </w:r>
      <w:r w:rsidRPr="00CF719A">
        <w:rPr>
          <w:rFonts w:ascii="Arial" w:hAnsi="Arial" w:cs="Arial"/>
          <w:sz w:val="22"/>
          <w:szCs w:val="22"/>
          <w:lang w:val="ru-RU"/>
        </w:rPr>
        <w:t>.</w:t>
      </w:r>
      <w:bookmarkStart w:id="8" w:name="result_box43"/>
      <w:bookmarkEnd w:id="8"/>
    </w:p>
    <w:p w:rsidR="00554EBA" w:rsidRPr="00CF719A" w:rsidRDefault="00554EBA" w:rsidP="000D0CB6">
      <w:pPr>
        <w:tabs>
          <w:tab w:val="left" w:pos="346"/>
          <w:tab w:val="left" w:pos="4493"/>
        </w:tabs>
        <w:spacing w:line="288" w:lineRule="exact"/>
        <w:ind w:firstLine="284"/>
        <w:jc w:val="both"/>
        <w:rPr>
          <w:rStyle w:val="221"/>
          <w:rFonts w:ascii="Arial" w:hAnsi="Arial" w:cs="Arial"/>
          <w:lang w:val="ru-RU"/>
        </w:rPr>
      </w:pPr>
      <w:r>
        <w:rPr>
          <w:rFonts w:ascii="Arial" w:hAnsi="Arial" w:cs="Arial"/>
          <w:sz w:val="22"/>
          <w:szCs w:val="22"/>
          <w:lang w:val="ru-RU"/>
        </w:rPr>
        <w:t>Изображения в ночное время лучше всего получаются в оттенках синего. Нарисуйте в «</w:t>
      </w:r>
      <w:r w:rsidR="00580942">
        <w:rPr>
          <w:rFonts w:ascii="Arial" w:hAnsi="Arial" w:cs="Arial"/>
          <w:sz w:val="22"/>
          <w:szCs w:val="22"/>
          <w:lang w:val="ru-RU"/>
        </w:rPr>
        <w:t>т</w:t>
      </w:r>
      <w:r>
        <w:rPr>
          <w:rFonts w:ascii="Arial" w:hAnsi="Arial" w:cs="Arial"/>
          <w:sz w:val="22"/>
          <w:szCs w:val="22"/>
          <w:lang w:val="ru-RU"/>
        </w:rPr>
        <w:t>ехнике негатива» луну и звезды, со светом, исходящим из окон или костром, добавив тем самым интересные контрасты</w:t>
      </w:r>
      <w:r w:rsidRPr="00CF719A">
        <w:rPr>
          <w:rStyle w:val="221"/>
          <w:rFonts w:ascii="Arial" w:hAnsi="Arial" w:cs="Arial"/>
          <w:lang w:val="ru-RU"/>
        </w:rPr>
        <w:t>.</w:t>
      </w:r>
    </w:p>
    <w:p w:rsidR="00554EBA" w:rsidRPr="000D0CB6" w:rsidRDefault="00554EBA" w:rsidP="000D0CB6">
      <w:pPr>
        <w:pStyle w:val="225"/>
        <w:shd w:val="clear" w:color="auto" w:fill="auto"/>
        <w:ind w:firstLine="0"/>
        <w:rPr>
          <w:rFonts w:ascii="Arial" w:hAnsi="Arial" w:cs="Arial"/>
          <w:b/>
          <w:bCs/>
          <w:sz w:val="27"/>
          <w:szCs w:val="27"/>
          <w:lang w:val="ru-RU"/>
        </w:rPr>
      </w:pPr>
      <w:r w:rsidRPr="000D0CB6">
        <w:rPr>
          <w:rFonts w:ascii="Arial" w:hAnsi="Arial" w:cs="Arial"/>
          <w:b/>
          <w:bCs/>
          <w:sz w:val="27"/>
          <w:szCs w:val="27"/>
          <w:lang w:val="ru-RU"/>
        </w:rPr>
        <w:t>Времена года</w:t>
      </w:r>
      <w:r w:rsidRPr="000D0CB6">
        <w:rPr>
          <w:rFonts w:ascii="Arial" w:hAnsi="Arial" w:cs="Arial"/>
          <w:b/>
          <w:bCs/>
          <w:sz w:val="27"/>
          <w:szCs w:val="27"/>
          <w:lang w:val="ru-RU"/>
        </w:rPr>
        <w:tab/>
      </w:r>
    </w:p>
    <w:p w:rsidR="00554EBA" w:rsidRDefault="00554EBA" w:rsidP="000D0CB6">
      <w:pPr>
        <w:pStyle w:val="225"/>
        <w:shd w:val="clear" w:color="auto" w:fill="auto"/>
        <w:tabs>
          <w:tab w:val="left" w:pos="355"/>
          <w:tab w:val="left" w:pos="4685"/>
        </w:tabs>
        <w:spacing w:line="288" w:lineRule="exact"/>
        <w:ind w:firstLine="284"/>
        <w:rPr>
          <w:rFonts w:ascii="Arial" w:hAnsi="Arial" w:cs="Arial"/>
        </w:rPr>
      </w:pPr>
      <w:r>
        <w:rPr>
          <w:rStyle w:val="229pt"/>
          <w:rFonts w:ascii="Arial" w:hAnsi="Arial" w:cs="Arial"/>
        </w:rPr>
        <w:t>см. рис. 10</w:t>
      </w:r>
    </w:p>
    <w:p w:rsidR="00554EBA" w:rsidRDefault="00554EBA" w:rsidP="000D0CB6">
      <w:pPr>
        <w:pStyle w:val="225"/>
        <w:shd w:val="clear" w:color="auto" w:fill="auto"/>
        <w:tabs>
          <w:tab w:val="left" w:pos="355"/>
          <w:tab w:val="left" w:pos="4685"/>
        </w:tabs>
        <w:spacing w:line="288" w:lineRule="exact"/>
        <w:ind w:firstLine="284"/>
        <w:rPr>
          <w:rStyle w:val="221"/>
          <w:rFonts w:ascii="Arial" w:hAnsi="Arial" w:cs="Arial"/>
          <w:lang w:val="ru-RU"/>
        </w:rPr>
      </w:pPr>
      <w:r w:rsidRPr="00CF719A">
        <w:rPr>
          <w:rFonts w:ascii="Arial" w:hAnsi="Arial" w:cs="Arial"/>
          <w:lang w:val="ru-RU"/>
        </w:rPr>
        <w:t>Различные времена года изображаются в цветовой палитре по Вашему желанию.</w:t>
      </w:r>
    </w:p>
    <w:p w:rsidR="00554EBA" w:rsidRPr="00CF719A" w:rsidRDefault="00554EBA" w:rsidP="00D91F3D">
      <w:pPr>
        <w:spacing w:line="288" w:lineRule="exact"/>
        <w:jc w:val="both"/>
        <w:rPr>
          <w:lang w:val="ru-RU"/>
        </w:rPr>
      </w:pPr>
      <w:bookmarkStart w:id="9" w:name="result_box44"/>
      <w:bookmarkEnd w:id="9"/>
      <w:r>
        <w:rPr>
          <w:rStyle w:val="221"/>
          <w:rFonts w:ascii="Arial" w:hAnsi="Arial" w:cs="Arial"/>
          <w:lang w:val="ru-RU"/>
        </w:rPr>
        <w:t xml:space="preserve">Для весны, </w:t>
      </w:r>
      <w:r>
        <w:rPr>
          <w:rStyle w:val="221"/>
          <w:rFonts w:ascii="Arial" w:hAnsi="Arial" w:cs="Arial"/>
          <w:b w:val="0"/>
          <w:bCs w:val="0"/>
          <w:lang w:val="ru-RU"/>
        </w:rPr>
        <w:t>вы можете использовать нежные пастели, которые требуют легкого прикосновения. Чтобы нарисовать весеннюю картину, Вам необходимо показать почки на деревьях в дымке цветовых облаков.</w:t>
      </w:r>
      <w:r>
        <w:rPr>
          <w:rStyle w:val="221"/>
          <w:rFonts w:ascii="Arial" w:hAnsi="Arial" w:cs="Arial"/>
          <w:b w:val="0"/>
          <w:bCs w:val="0"/>
          <w:lang w:val="ru-RU"/>
        </w:rPr>
        <w:br/>
      </w:r>
      <w:r>
        <w:rPr>
          <w:rStyle w:val="221"/>
          <w:rFonts w:ascii="Arial" w:hAnsi="Arial" w:cs="Arial"/>
          <w:lang w:val="ru-RU"/>
        </w:rPr>
        <w:t>Для лета</w:t>
      </w:r>
      <w:r>
        <w:rPr>
          <w:rStyle w:val="221"/>
          <w:rFonts w:ascii="Arial" w:hAnsi="Arial" w:cs="Arial"/>
          <w:b w:val="0"/>
          <w:bCs w:val="0"/>
          <w:lang w:val="ru-RU"/>
        </w:rPr>
        <w:t>, Вам потребуются более интенсивные цвета, пронизанные золотисто-ж</w:t>
      </w:r>
      <w:r w:rsidR="00580942">
        <w:rPr>
          <w:rStyle w:val="221"/>
          <w:rFonts w:ascii="Arial" w:hAnsi="Arial" w:cs="Arial"/>
          <w:b w:val="0"/>
          <w:bCs w:val="0"/>
          <w:lang w:val="ru-RU"/>
        </w:rPr>
        <w:t>ё</w:t>
      </w:r>
      <w:r>
        <w:rPr>
          <w:rStyle w:val="221"/>
          <w:rFonts w:ascii="Arial" w:hAnsi="Arial" w:cs="Arial"/>
          <w:b w:val="0"/>
          <w:bCs w:val="0"/>
          <w:lang w:val="ru-RU"/>
        </w:rPr>
        <w:t>лтым. Убедитесь, что прошлись по всем изображениям сияющей вуалью ж</w:t>
      </w:r>
      <w:r w:rsidR="00580942">
        <w:rPr>
          <w:rStyle w:val="221"/>
          <w:rFonts w:ascii="Arial" w:hAnsi="Arial" w:cs="Arial"/>
          <w:b w:val="0"/>
          <w:bCs w:val="0"/>
          <w:lang w:val="ru-RU"/>
        </w:rPr>
        <w:t>ё</w:t>
      </w:r>
      <w:r>
        <w:rPr>
          <w:rStyle w:val="221"/>
          <w:rFonts w:ascii="Arial" w:hAnsi="Arial" w:cs="Arial"/>
          <w:b w:val="0"/>
          <w:bCs w:val="0"/>
          <w:lang w:val="ru-RU"/>
        </w:rPr>
        <w:t>лтого.</w:t>
      </w:r>
      <w:r>
        <w:rPr>
          <w:rStyle w:val="221"/>
          <w:rFonts w:ascii="Arial" w:hAnsi="Arial" w:cs="Arial"/>
          <w:b w:val="0"/>
          <w:bCs w:val="0"/>
          <w:lang w:val="ru-RU"/>
        </w:rPr>
        <w:br/>
      </w:r>
      <w:r>
        <w:rPr>
          <w:rStyle w:val="221"/>
          <w:rFonts w:ascii="Arial" w:hAnsi="Arial" w:cs="Arial"/>
          <w:lang w:val="ru-RU"/>
        </w:rPr>
        <w:t>Осенью</w:t>
      </w:r>
      <w:r>
        <w:rPr>
          <w:rStyle w:val="221"/>
          <w:rFonts w:ascii="Arial" w:hAnsi="Arial" w:cs="Arial"/>
          <w:b w:val="0"/>
          <w:bCs w:val="0"/>
          <w:lang w:val="ru-RU"/>
        </w:rPr>
        <w:t xml:space="preserve"> будет много красных, золотых и коричневых листьев, ковер из листвы под каждым деревом, опять же, покрытый вуалью ж</w:t>
      </w:r>
      <w:r w:rsidR="00580942">
        <w:rPr>
          <w:rStyle w:val="221"/>
          <w:rFonts w:ascii="Arial" w:hAnsi="Arial" w:cs="Arial"/>
          <w:b w:val="0"/>
          <w:bCs w:val="0"/>
          <w:lang w:val="ru-RU"/>
        </w:rPr>
        <w:t>ё</w:t>
      </w:r>
      <w:r>
        <w:rPr>
          <w:rStyle w:val="221"/>
          <w:rFonts w:ascii="Arial" w:hAnsi="Arial" w:cs="Arial"/>
          <w:b w:val="0"/>
          <w:bCs w:val="0"/>
          <w:lang w:val="ru-RU"/>
        </w:rPr>
        <w:t>лтого.</w:t>
      </w:r>
      <w:r>
        <w:rPr>
          <w:rStyle w:val="221"/>
          <w:rFonts w:ascii="Arial" w:hAnsi="Arial" w:cs="Arial"/>
          <w:b w:val="0"/>
          <w:bCs w:val="0"/>
          <w:lang w:val="ru-RU"/>
        </w:rPr>
        <w:br/>
      </w:r>
      <w:r>
        <w:rPr>
          <w:rStyle w:val="221"/>
          <w:rFonts w:ascii="Arial" w:hAnsi="Arial" w:cs="Arial"/>
          <w:lang w:val="ru-RU"/>
        </w:rPr>
        <w:t>Зимние</w:t>
      </w:r>
      <w:r>
        <w:rPr>
          <w:rStyle w:val="221"/>
          <w:rFonts w:ascii="Arial" w:hAnsi="Arial" w:cs="Arial"/>
          <w:b w:val="0"/>
          <w:bCs w:val="0"/>
          <w:lang w:val="ru-RU"/>
        </w:rPr>
        <w:t xml:space="preserve"> картины можно сделать холодными цветами. Снежные сцены можно изобразить, оставив области снега белыми (склоны холмов, крыши и ветви деревьев.) Легкие мазки синего могут очертить контур белого и подчеркнуть размеры.</w:t>
      </w:r>
    </w:p>
    <w:p w:rsidR="00554EBA" w:rsidRPr="000D0CB6" w:rsidRDefault="00554EBA" w:rsidP="000D0CB6">
      <w:pPr>
        <w:pStyle w:val="225"/>
        <w:shd w:val="clear" w:color="auto" w:fill="auto"/>
        <w:ind w:firstLine="0"/>
        <w:rPr>
          <w:rFonts w:ascii="Arial" w:hAnsi="Arial" w:cs="Arial"/>
          <w:b/>
          <w:bCs/>
          <w:sz w:val="27"/>
          <w:szCs w:val="27"/>
          <w:lang w:val="ru-RU"/>
        </w:rPr>
      </w:pPr>
      <w:r w:rsidRPr="000D0CB6">
        <w:rPr>
          <w:rFonts w:ascii="Arial" w:hAnsi="Arial" w:cs="Arial"/>
          <w:b/>
          <w:bCs/>
          <w:sz w:val="27"/>
          <w:szCs w:val="27"/>
          <w:lang w:val="ru-RU"/>
        </w:rPr>
        <w:t>Погода</w:t>
      </w:r>
      <w:r w:rsidRPr="000D0CB6">
        <w:rPr>
          <w:rFonts w:ascii="Arial" w:hAnsi="Arial" w:cs="Arial"/>
          <w:b/>
          <w:bCs/>
          <w:sz w:val="27"/>
          <w:szCs w:val="27"/>
          <w:lang w:val="ru-RU"/>
        </w:rPr>
        <w:tab/>
      </w:r>
    </w:p>
    <w:p w:rsidR="00554EBA" w:rsidRDefault="00554EBA" w:rsidP="00D91F3D">
      <w:pPr>
        <w:pStyle w:val="225"/>
        <w:shd w:val="clear" w:color="auto" w:fill="auto"/>
        <w:tabs>
          <w:tab w:val="left" w:pos="346"/>
          <w:tab w:val="left" w:pos="4430"/>
        </w:tabs>
        <w:spacing w:line="288" w:lineRule="exact"/>
        <w:ind w:firstLine="0"/>
        <w:rPr>
          <w:rStyle w:val="221"/>
          <w:rFonts w:ascii="Arial" w:hAnsi="Arial" w:cs="Arial"/>
          <w:b w:val="0"/>
          <w:bCs w:val="0"/>
          <w:lang w:val="ru-RU"/>
        </w:rPr>
      </w:pPr>
      <w:r>
        <w:rPr>
          <w:rStyle w:val="229pt"/>
          <w:rFonts w:ascii="Arial" w:hAnsi="Arial" w:cs="Arial"/>
        </w:rPr>
        <w:t>см. рис. 4, 8-9</w:t>
      </w:r>
    </w:p>
    <w:p w:rsidR="00554EBA" w:rsidRPr="00CF719A" w:rsidRDefault="00554EBA" w:rsidP="00F568BC">
      <w:pPr>
        <w:tabs>
          <w:tab w:val="left" w:pos="346"/>
          <w:tab w:val="left" w:pos="4430"/>
        </w:tabs>
        <w:spacing w:line="288" w:lineRule="exact"/>
        <w:ind w:firstLine="284"/>
        <w:jc w:val="both"/>
        <w:rPr>
          <w:lang w:val="ru-RU"/>
        </w:rPr>
      </w:pPr>
      <w:bookmarkStart w:id="10" w:name="result_box45"/>
      <w:bookmarkEnd w:id="10"/>
      <w:r>
        <w:rPr>
          <w:rStyle w:val="221"/>
          <w:rFonts w:ascii="Arial" w:hAnsi="Arial" w:cs="Arial"/>
          <w:b w:val="0"/>
          <w:bCs w:val="0"/>
          <w:lang w:val="ru-RU"/>
        </w:rPr>
        <w:t>Есть несколько различных способов изображения погоды восковыми блоками.</w:t>
      </w:r>
      <w:r>
        <w:rPr>
          <w:rStyle w:val="221"/>
          <w:rFonts w:ascii="Arial" w:hAnsi="Arial" w:cs="Arial"/>
          <w:b w:val="0"/>
          <w:bCs w:val="0"/>
          <w:lang w:val="ru-RU"/>
        </w:rPr>
        <w:br/>
      </w:r>
      <w:r>
        <w:rPr>
          <w:rStyle w:val="221"/>
          <w:rFonts w:ascii="Arial" w:hAnsi="Arial" w:cs="Arial"/>
          <w:lang w:val="ru-RU"/>
        </w:rPr>
        <w:t>Грозовое небо</w:t>
      </w:r>
      <w:r>
        <w:rPr>
          <w:rStyle w:val="221"/>
          <w:rFonts w:ascii="Arial" w:hAnsi="Arial" w:cs="Arial"/>
          <w:b w:val="0"/>
          <w:bCs w:val="0"/>
          <w:lang w:val="ru-RU"/>
        </w:rPr>
        <w:t xml:space="preserve"> может быть показано большими фиолетовыми или синими облаками.</w:t>
      </w:r>
      <w:r>
        <w:rPr>
          <w:rStyle w:val="221"/>
          <w:rFonts w:ascii="Arial" w:hAnsi="Arial" w:cs="Arial"/>
          <w:b w:val="0"/>
          <w:bCs w:val="0"/>
          <w:lang w:val="ru-RU"/>
        </w:rPr>
        <w:br/>
      </w:r>
      <w:r>
        <w:rPr>
          <w:rStyle w:val="221"/>
          <w:rFonts w:ascii="Arial" w:hAnsi="Arial" w:cs="Arial"/>
          <w:lang w:val="ru-RU"/>
        </w:rPr>
        <w:t>Ветер</w:t>
      </w:r>
      <w:r>
        <w:rPr>
          <w:rStyle w:val="221"/>
          <w:rFonts w:ascii="Arial" w:hAnsi="Arial" w:cs="Arial"/>
          <w:b w:val="0"/>
          <w:bCs w:val="0"/>
          <w:lang w:val="ru-RU"/>
        </w:rPr>
        <w:t xml:space="preserve"> изображают легким ниспадающим синим по всему изображению. Не забудьте показать изгибающиеся ветви деревьев. Возможно, Вы захотите изобразить летящие листья.</w:t>
      </w:r>
      <w:r>
        <w:rPr>
          <w:rStyle w:val="221"/>
          <w:rFonts w:ascii="Arial" w:hAnsi="Arial" w:cs="Arial"/>
          <w:b w:val="0"/>
          <w:bCs w:val="0"/>
          <w:lang w:val="ru-RU"/>
        </w:rPr>
        <w:br/>
      </w:r>
      <w:r>
        <w:rPr>
          <w:rStyle w:val="221"/>
          <w:rFonts w:ascii="Arial" w:hAnsi="Arial" w:cs="Arial"/>
          <w:lang w:val="ru-RU"/>
        </w:rPr>
        <w:t>Дождь</w:t>
      </w:r>
      <w:r>
        <w:rPr>
          <w:rStyle w:val="221"/>
          <w:rFonts w:ascii="Arial" w:hAnsi="Arial" w:cs="Arial"/>
          <w:b w:val="0"/>
          <w:bCs w:val="0"/>
          <w:lang w:val="ru-RU"/>
        </w:rPr>
        <w:t xml:space="preserve"> показывают очень легкими вертикальными или наклонными штрихами по рисунку. Если на картине более современное время, Вы, возможно, захотите изобразить фигуры, несущие зонты.</w:t>
      </w:r>
      <w:r>
        <w:rPr>
          <w:rStyle w:val="221"/>
          <w:rFonts w:ascii="Arial" w:hAnsi="Arial" w:cs="Arial"/>
          <w:b w:val="0"/>
          <w:bCs w:val="0"/>
          <w:lang w:val="ru-RU"/>
        </w:rPr>
        <w:br/>
      </w:r>
      <w:r>
        <w:rPr>
          <w:rStyle w:val="221"/>
          <w:rFonts w:ascii="Arial" w:hAnsi="Arial" w:cs="Arial"/>
          <w:lang w:val="ru-RU"/>
        </w:rPr>
        <w:t>Туман</w:t>
      </w:r>
      <w:r>
        <w:rPr>
          <w:rStyle w:val="221"/>
          <w:rFonts w:ascii="Arial" w:hAnsi="Arial" w:cs="Arial"/>
          <w:b w:val="0"/>
          <w:bCs w:val="0"/>
          <w:lang w:val="ru-RU"/>
        </w:rPr>
        <w:t xml:space="preserve"> рисуется в </w:t>
      </w:r>
      <w:r w:rsidR="00D91F3D">
        <w:rPr>
          <w:rStyle w:val="221"/>
          <w:rFonts w:ascii="Arial" w:hAnsi="Arial" w:cs="Arial"/>
          <w:b w:val="0"/>
          <w:bCs w:val="0"/>
          <w:lang w:val="ru-RU"/>
        </w:rPr>
        <w:t>«т</w:t>
      </w:r>
      <w:r>
        <w:rPr>
          <w:rStyle w:val="221"/>
          <w:rFonts w:ascii="Arial" w:hAnsi="Arial" w:cs="Arial"/>
          <w:b w:val="0"/>
          <w:bCs w:val="0"/>
          <w:lang w:val="ru-RU"/>
        </w:rPr>
        <w:t>ехнике негатива</w:t>
      </w:r>
      <w:r w:rsidR="00D91F3D">
        <w:rPr>
          <w:rStyle w:val="221"/>
          <w:rFonts w:ascii="Arial" w:hAnsi="Arial" w:cs="Arial"/>
          <w:b w:val="0"/>
          <w:bCs w:val="0"/>
          <w:lang w:val="ru-RU"/>
        </w:rPr>
        <w:t>»</w:t>
      </w:r>
      <w:r>
        <w:rPr>
          <w:rStyle w:val="221"/>
          <w:rFonts w:ascii="Arial" w:hAnsi="Arial" w:cs="Arial"/>
          <w:b w:val="0"/>
          <w:bCs w:val="0"/>
          <w:lang w:val="ru-RU"/>
        </w:rPr>
        <w:t>. Оставьте части страницы белыми. Изобразите л</w:t>
      </w:r>
      <w:r w:rsidR="00BF35CF">
        <w:rPr>
          <w:rStyle w:val="221"/>
          <w:rFonts w:ascii="Arial" w:hAnsi="Arial" w:cs="Arial"/>
          <w:b w:val="0"/>
          <w:bCs w:val="0"/>
          <w:lang w:val="ru-RU"/>
        </w:rPr>
        <w:t>ё</w:t>
      </w:r>
      <w:r>
        <w:rPr>
          <w:rStyle w:val="221"/>
          <w:rFonts w:ascii="Arial" w:hAnsi="Arial" w:cs="Arial"/>
          <w:b w:val="0"/>
          <w:bCs w:val="0"/>
          <w:lang w:val="ru-RU"/>
        </w:rPr>
        <w:t>гкие клочья неба или деревья, которые можно увидеть в тумане.</w:t>
      </w:r>
      <w:r>
        <w:rPr>
          <w:rStyle w:val="221"/>
          <w:rFonts w:ascii="Arial" w:hAnsi="Arial" w:cs="Arial"/>
          <w:b w:val="0"/>
          <w:bCs w:val="0"/>
          <w:lang w:val="ru-RU"/>
        </w:rPr>
        <w:br/>
      </w:r>
      <w:r>
        <w:rPr>
          <w:rStyle w:val="221"/>
          <w:rFonts w:ascii="Arial" w:hAnsi="Arial" w:cs="Arial"/>
          <w:lang w:val="ru-RU"/>
        </w:rPr>
        <w:t>Облака</w:t>
      </w:r>
      <w:r>
        <w:rPr>
          <w:rStyle w:val="221"/>
          <w:rFonts w:ascii="Arial" w:hAnsi="Arial" w:cs="Arial"/>
          <w:b w:val="0"/>
          <w:bCs w:val="0"/>
          <w:lang w:val="ru-RU"/>
        </w:rPr>
        <w:t xml:space="preserve"> также изображаются в </w:t>
      </w:r>
      <w:r w:rsidR="00D91F3D">
        <w:rPr>
          <w:rStyle w:val="221"/>
          <w:rFonts w:ascii="Arial" w:hAnsi="Arial" w:cs="Arial"/>
          <w:b w:val="0"/>
          <w:bCs w:val="0"/>
          <w:lang w:val="ru-RU"/>
        </w:rPr>
        <w:t>«т</w:t>
      </w:r>
      <w:r>
        <w:rPr>
          <w:rStyle w:val="221"/>
          <w:rFonts w:ascii="Arial" w:hAnsi="Arial" w:cs="Arial"/>
          <w:b w:val="0"/>
          <w:bCs w:val="0"/>
          <w:lang w:val="ru-RU"/>
        </w:rPr>
        <w:t>ехнике негатива</w:t>
      </w:r>
      <w:r w:rsidR="00D91F3D">
        <w:rPr>
          <w:rStyle w:val="221"/>
          <w:rFonts w:ascii="Arial" w:hAnsi="Arial" w:cs="Arial"/>
          <w:b w:val="0"/>
          <w:bCs w:val="0"/>
          <w:lang w:val="ru-RU"/>
        </w:rPr>
        <w:t>»</w:t>
      </w:r>
      <w:r>
        <w:rPr>
          <w:rStyle w:val="221"/>
          <w:rFonts w:ascii="Arial" w:hAnsi="Arial" w:cs="Arial"/>
          <w:b w:val="0"/>
          <w:bCs w:val="0"/>
          <w:lang w:val="ru-RU"/>
        </w:rPr>
        <w:t>. Слегка зарисуйте цветом окружающее их небо, чтобы «получились» облака. Вы также можете добавить им цвета от голубовато-фиолетового для дождевых облаков, до оранжевого или розового по нижней стороне для изображения заката.</w:t>
      </w:r>
      <w:r>
        <w:rPr>
          <w:rStyle w:val="221"/>
          <w:rFonts w:ascii="Arial" w:hAnsi="Arial" w:cs="Arial"/>
          <w:b w:val="0"/>
          <w:bCs w:val="0"/>
          <w:lang w:val="ru-RU"/>
        </w:rPr>
        <w:br/>
      </w:r>
      <w:r>
        <w:rPr>
          <w:rStyle w:val="221"/>
          <w:rFonts w:ascii="Arial" w:hAnsi="Arial" w:cs="Arial"/>
          <w:lang w:val="ru-RU"/>
        </w:rPr>
        <w:t>Снег</w:t>
      </w:r>
      <w:r>
        <w:rPr>
          <w:rStyle w:val="221"/>
          <w:rFonts w:ascii="Arial" w:hAnsi="Arial" w:cs="Arial"/>
          <w:b w:val="0"/>
          <w:bCs w:val="0"/>
          <w:lang w:val="ru-RU"/>
        </w:rPr>
        <w:t xml:space="preserve"> может быть показан, оставляя участки страницы белыми. Вы можете добавить тени светло-голубым, чтобы придать снегу контур. Падающий снег очень трудно показать только при помощи восковых блоков. Если Вам действительно необходимо нарисовать снег, попробуйте использовать </w:t>
      </w:r>
      <w:r w:rsidR="00D91F3D">
        <w:rPr>
          <w:rStyle w:val="221"/>
          <w:rFonts w:ascii="Arial" w:hAnsi="Arial" w:cs="Arial"/>
          <w:b w:val="0"/>
          <w:bCs w:val="0"/>
          <w:lang w:val="ru-RU"/>
        </w:rPr>
        <w:t>«т</w:t>
      </w:r>
      <w:r>
        <w:rPr>
          <w:rStyle w:val="221"/>
          <w:rFonts w:ascii="Arial" w:hAnsi="Arial" w:cs="Arial"/>
          <w:b w:val="0"/>
          <w:bCs w:val="0"/>
          <w:lang w:val="ru-RU"/>
        </w:rPr>
        <w:t>ехнику негативного рельефа</w:t>
      </w:r>
      <w:r w:rsidR="00D91F3D">
        <w:rPr>
          <w:rStyle w:val="221"/>
          <w:rFonts w:ascii="Arial" w:hAnsi="Arial" w:cs="Arial"/>
          <w:b w:val="0"/>
          <w:bCs w:val="0"/>
          <w:lang w:val="ru-RU"/>
        </w:rPr>
        <w:t>»</w:t>
      </w:r>
      <w:r>
        <w:rPr>
          <w:rStyle w:val="221"/>
          <w:rFonts w:ascii="Arial" w:hAnsi="Arial" w:cs="Arial"/>
          <w:b w:val="0"/>
          <w:bCs w:val="0"/>
          <w:lang w:val="ru-RU"/>
        </w:rPr>
        <w:t>.</w:t>
      </w:r>
    </w:p>
    <w:p w:rsidR="00554EBA" w:rsidRPr="00CF719A" w:rsidRDefault="00554EBA" w:rsidP="00D91F3D">
      <w:pPr>
        <w:pStyle w:val="225"/>
        <w:shd w:val="clear" w:color="auto" w:fill="auto"/>
        <w:tabs>
          <w:tab w:val="left" w:pos="5434"/>
        </w:tabs>
        <w:ind w:firstLine="0"/>
        <w:rPr>
          <w:rStyle w:val="229pt"/>
          <w:rFonts w:ascii="Arial" w:hAnsi="Arial" w:cs="Arial"/>
          <w:lang w:val="ru-RU"/>
        </w:rPr>
      </w:pPr>
      <w:r w:rsidRPr="000D0CB6">
        <w:rPr>
          <w:rFonts w:ascii="Arial" w:hAnsi="Arial" w:cs="Arial"/>
          <w:b/>
          <w:bCs/>
          <w:sz w:val="27"/>
          <w:szCs w:val="27"/>
          <w:lang w:val="ru-RU"/>
        </w:rPr>
        <w:t>Радуга</w:t>
      </w:r>
      <w:r w:rsidRPr="000D0CB6">
        <w:rPr>
          <w:b/>
          <w:sz w:val="27"/>
          <w:szCs w:val="27"/>
        </w:rPr>
        <w:t xml:space="preserve"> </w:t>
      </w:r>
      <w:r w:rsidRPr="00CF719A">
        <w:rPr>
          <w:rStyle w:val="221"/>
          <w:rFonts w:ascii="Arial" w:hAnsi="Arial" w:cs="Arial"/>
          <w:lang w:val="ru-RU"/>
        </w:rPr>
        <w:t xml:space="preserve">– </w:t>
      </w:r>
      <w:r w:rsidRPr="00CF719A">
        <w:rPr>
          <w:rStyle w:val="221"/>
          <w:rFonts w:ascii="Arial" w:hAnsi="Arial" w:cs="Arial"/>
          <w:b w:val="0"/>
          <w:bCs w:val="0"/>
          <w:lang w:val="ru-RU"/>
        </w:rPr>
        <w:t>проста в изображении, всегда доставляет удовольствие.</w:t>
      </w:r>
    </w:p>
    <w:p w:rsidR="00554EBA" w:rsidRDefault="00554EBA" w:rsidP="00D91F3D">
      <w:pPr>
        <w:pStyle w:val="225"/>
        <w:shd w:val="clear" w:color="auto" w:fill="auto"/>
        <w:tabs>
          <w:tab w:val="left" w:pos="5434"/>
        </w:tabs>
        <w:ind w:firstLine="0"/>
        <w:rPr>
          <w:rFonts w:ascii="Arial" w:hAnsi="Arial" w:cs="Arial"/>
          <w:lang w:val="ru-RU"/>
        </w:rPr>
      </w:pPr>
      <w:r w:rsidRPr="00CF719A">
        <w:rPr>
          <w:rStyle w:val="229pt"/>
          <w:rFonts w:ascii="Arial" w:hAnsi="Arial" w:cs="Arial"/>
          <w:lang w:val="ru-RU"/>
        </w:rPr>
        <w:t>см.рис. 8</w:t>
      </w:r>
    </w:p>
    <w:p w:rsidR="00F568BC" w:rsidRDefault="00554EBA" w:rsidP="00F568BC">
      <w:pPr>
        <w:tabs>
          <w:tab w:val="left" w:pos="1095"/>
        </w:tabs>
        <w:spacing w:line="283" w:lineRule="exact"/>
        <w:ind w:firstLine="284"/>
        <w:jc w:val="both"/>
        <w:rPr>
          <w:rFonts w:ascii="Arial" w:hAnsi="Arial" w:cs="Arial"/>
          <w:sz w:val="22"/>
          <w:szCs w:val="22"/>
          <w:lang w:val="ru-RU"/>
        </w:rPr>
      </w:pPr>
      <w:bookmarkStart w:id="11" w:name="result_box46"/>
      <w:bookmarkEnd w:id="11"/>
      <w:r>
        <w:rPr>
          <w:rFonts w:ascii="Arial" w:hAnsi="Arial" w:cs="Arial"/>
          <w:sz w:val="22"/>
          <w:szCs w:val="22"/>
          <w:lang w:val="ru-RU"/>
        </w:rPr>
        <w:t>1. Сначала подготовьте лист, нарисовав землю по низу. Помните, всегда нужно ''создать фундамент'' или "заземление" для всех ваших изображений.</w:t>
      </w:r>
    </w:p>
    <w:p w:rsidR="00554EBA" w:rsidRPr="00CF719A" w:rsidRDefault="00554EBA" w:rsidP="00F568BC">
      <w:pPr>
        <w:tabs>
          <w:tab w:val="left" w:pos="1095"/>
        </w:tabs>
        <w:spacing w:line="283" w:lineRule="exact"/>
        <w:ind w:firstLine="284"/>
        <w:jc w:val="both"/>
        <w:rPr>
          <w:lang w:val="ru-RU"/>
        </w:rPr>
      </w:pPr>
      <w:r>
        <w:rPr>
          <w:rFonts w:ascii="Arial" w:hAnsi="Arial" w:cs="Arial"/>
          <w:sz w:val="22"/>
          <w:szCs w:val="22"/>
          <w:lang w:val="ru-RU"/>
        </w:rPr>
        <w:t>2. С помощью пальца нарисуйте изящный дугу, которая начинается в нижнем углу области неба, поднимается к центру листа и спускается обратно в нижний угол.</w:t>
      </w:r>
    </w:p>
    <w:p w:rsidR="00554EBA" w:rsidRPr="00CF719A" w:rsidRDefault="00554EBA">
      <w:pPr>
        <w:pStyle w:val="225"/>
        <w:shd w:val="clear" w:color="auto" w:fill="auto"/>
        <w:tabs>
          <w:tab w:val="left" w:pos="1095"/>
        </w:tabs>
        <w:ind w:left="360" w:hanging="360"/>
        <w:jc w:val="left"/>
        <w:rPr>
          <w:lang w:val="ru-RU"/>
        </w:rPr>
      </w:pPr>
    </w:p>
    <w:p w:rsidR="00554EBA" w:rsidRDefault="00554EBA">
      <w:pPr>
        <w:rPr>
          <w:rFonts w:ascii="Arial" w:hAnsi="Arial" w:cs="Arial"/>
          <w:sz w:val="0"/>
          <w:szCs w:val="0"/>
          <w:lang w:val="ru-RU" w:eastAsia="ru-RU"/>
        </w:rPr>
      </w:pPr>
    </w:p>
    <w:p w:rsidR="00554EBA" w:rsidRDefault="00FC719B" w:rsidP="00F568BC">
      <w:pPr>
        <w:tabs>
          <w:tab w:val="left" w:pos="1100"/>
        </w:tabs>
        <w:spacing w:line="288" w:lineRule="exact"/>
        <w:ind w:firstLine="284"/>
        <w:jc w:val="both"/>
        <w:rPr>
          <w:rFonts w:ascii="Arial" w:hAnsi="Arial" w:cs="Arial"/>
          <w:sz w:val="22"/>
          <w:szCs w:val="22"/>
          <w:lang w:val="ru-RU"/>
        </w:rPr>
      </w:pPr>
      <w:bookmarkStart w:id="12" w:name="result_box47"/>
      <w:bookmarkEnd w:id="12"/>
      <w:r>
        <w:rPr>
          <w:noProof/>
          <w:lang w:val="ru-RU" w:eastAsia="ru-RU"/>
        </w:rPr>
        <w:drawing>
          <wp:anchor distT="0" distB="0" distL="114935" distR="114935" simplePos="0" relativeHeight="251655168" behindDoc="0" locked="0" layoutInCell="1" allowOverlap="1">
            <wp:simplePos x="0" y="0"/>
            <wp:positionH relativeFrom="column">
              <wp:posOffset>11430</wp:posOffset>
            </wp:positionH>
            <wp:positionV relativeFrom="paragraph">
              <wp:posOffset>148590</wp:posOffset>
            </wp:positionV>
            <wp:extent cx="3585210" cy="1756410"/>
            <wp:effectExtent l="0" t="0" r="0" b="0"/>
            <wp:wrapSquare wrapText="bothSides"/>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5210" cy="1756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Pr>
          <w:rFonts w:ascii="Arial" w:hAnsi="Arial" w:cs="Arial"/>
          <w:sz w:val="22"/>
          <w:szCs w:val="22"/>
          <w:lang w:val="ru-RU"/>
        </w:rPr>
        <w:t xml:space="preserve">Затем, очень легко, поверхностью (М) красным, </w:t>
      </w:r>
      <w:r w:rsidR="00554EBA">
        <w:rPr>
          <w:rFonts w:ascii="Arial" w:hAnsi="Arial" w:cs="Arial"/>
          <w:sz w:val="22"/>
          <w:szCs w:val="22"/>
          <w:lang w:val="ru-RU"/>
        </w:rPr>
        <w:lastRenderedPageBreak/>
        <w:t>нарисуйте такую же дугу. Нарисуйте более светлую красную дугу (M) чуть ниже первой, тщательно смешивая обе. Затем нарисуйте две (M) ж</w:t>
      </w:r>
      <w:r w:rsidR="00580942">
        <w:rPr>
          <w:rFonts w:ascii="Arial" w:hAnsi="Arial" w:cs="Arial"/>
          <w:sz w:val="22"/>
          <w:szCs w:val="22"/>
          <w:lang w:val="ru-RU"/>
        </w:rPr>
        <w:t>ё</w:t>
      </w:r>
      <w:r w:rsidR="00554EBA">
        <w:rPr>
          <w:rFonts w:ascii="Arial" w:hAnsi="Arial" w:cs="Arial"/>
          <w:sz w:val="22"/>
          <w:szCs w:val="22"/>
          <w:lang w:val="ru-RU"/>
        </w:rPr>
        <w:t xml:space="preserve">лтые дуги ниже красных, снова смешивания края. Следующими </w:t>
      </w:r>
      <w:r w:rsidR="00F568BC" w:rsidRPr="00F568BC">
        <w:rPr>
          <w:rFonts w:ascii="Arial" w:hAnsi="Arial" w:cs="Arial"/>
          <w:lang w:val="ru-RU"/>
        </w:rPr>
        <w:t>–</w:t>
      </w:r>
      <w:r w:rsidR="00554EBA">
        <w:rPr>
          <w:rFonts w:ascii="Arial" w:hAnsi="Arial" w:cs="Arial"/>
          <w:sz w:val="22"/>
          <w:szCs w:val="22"/>
          <w:lang w:val="ru-RU"/>
        </w:rPr>
        <w:t xml:space="preserve"> три (М) синие дуги, последняя из которых должна быть очень светлой.</w:t>
      </w:r>
    </w:p>
    <w:p w:rsidR="00F568BC" w:rsidRDefault="00554EBA" w:rsidP="00F568BC">
      <w:pPr>
        <w:tabs>
          <w:tab w:val="left" w:pos="1095"/>
        </w:tabs>
        <w:spacing w:line="288" w:lineRule="exact"/>
        <w:ind w:firstLine="284"/>
        <w:jc w:val="both"/>
        <w:rPr>
          <w:rFonts w:ascii="Arial" w:hAnsi="Arial" w:cs="Arial"/>
          <w:sz w:val="22"/>
          <w:szCs w:val="22"/>
          <w:lang w:val="ru-RU"/>
        </w:rPr>
      </w:pPr>
      <w:bookmarkStart w:id="13" w:name="result_box48"/>
      <w:bookmarkEnd w:id="13"/>
      <w:r>
        <w:rPr>
          <w:rFonts w:ascii="Arial" w:hAnsi="Arial" w:cs="Arial"/>
          <w:sz w:val="22"/>
          <w:szCs w:val="22"/>
          <w:lang w:val="ru-RU"/>
        </w:rPr>
        <w:t>Теперь добавим магии. Пройдитесь по второй красной дуге (М) ж</w:t>
      </w:r>
      <w:r w:rsidR="00580942">
        <w:rPr>
          <w:rFonts w:ascii="Arial" w:hAnsi="Arial" w:cs="Arial"/>
          <w:sz w:val="22"/>
          <w:szCs w:val="22"/>
          <w:lang w:val="ru-RU"/>
        </w:rPr>
        <w:t>ё</w:t>
      </w:r>
      <w:r>
        <w:rPr>
          <w:rFonts w:ascii="Arial" w:hAnsi="Arial" w:cs="Arial"/>
          <w:sz w:val="22"/>
          <w:szCs w:val="22"/>
          <w:lang w:val="ru-RU"/>
        </w:rPr>
        <w:t>лтым, чтобы создать хороший апельсиновый цвет такой же интенсивности, как в верхней красной дуге. Далее нарисуйте (M) синий дугу поверх второй ж</w:t>
      </w:r>
      <w:r w:rsidR="00F568BC">
        <w:rPr>
          <w:rFonts w:ascii="Arial" w:hAnsi="Arial" w:cs="Arial"/>
          <w:sz w:val="22"/>
          <w:szCs w:val="22"/>
          <w:lang w:val="ru-RU"/>
        </w:rPr>
        <w:t>ё</w:t>
      </w:r>
      <w:r>
        <w:rPr>
          <w:rFonts w:ascii="Arial" w:hAnsi="Arial" w:cs="Arial"/>
          <w:sz w:val="22"/>
          <w:szCs w:val="22"/>
          <w:lang w:val="ru-RU"/>
        </w:rPr>
        <w:t>лтой дуги, опять смешивая цвета. На этот раз до сияющего зел</w:t>
      </w:r>
      <w:r w:rsidR="00F568BC">
        <w:rPr>
          <w:rFonts w:ascii="Arial" w:hAnsi="Arial" w:cs="Arial"/>
          <w:sz w:val="22"/>
          <w:szCs w:val="22"/>
          <w:lang w:val="ru-RU"/>
        </w:rPr>
        <w:t>ё</w:t>
      </w:r>
      <w:r>
        <w:rPr>
          <w:rFonts w:ascii="Arial" w:hAnsi="Arial" w:cs="Arial"/>
          <w:sz w:val="22"/>
          <w:szCs w:val="22"/>
          <w:lang w:val="ru-RU"/>
        </w:rPr>
        <w:t>ного. Наконец, легкими прикосновениями сделайте (M) красную дугу по нижней голубой дуге, чтобы создать фиолетовый. Продолжайте играть с цветами, добавляя больше здесь и там, пока не достигните равного сияния дуги и равномерного перехода цвета.</w:t>
      </w:r>
    </w:p>
    <w:p w:rsidR="00554EBA" w:rsidRPr="00F568BC" w:rsidRDefault="00554EBA" w:rsidP="00F568BC">
      <w:pPr>
        <w:tabs>
          <w:tab w:val="left" w:pos="1095"/>
        </w:tabs>
        <w:spacing w:line="288" w:lineRule="exact"/>
        <w:ind w:firstLine="284"/>
        <w:jc w:val="both"/>
        <w:rPr>
          <w:rFonts w:ascii="Arial" w:hAnsi="Arial" w:cs="Arial"/>
          <w:b/>
          <w:bCs/>
          <w:lang w:val="ru-RU"/>
        </w:rPr>
      </w:pPr>
      <w:r>
        <w:rPr>
          <w:rFonts w:ascii="Arial" w:hAnsi="Arial" w:cs="Arial"/>
          <w:sz w:val="22"/>
          <w:szCs w:val="22"/>
          <w:lang w:val="ru-RU"/>
        </w:rPr>
        <w:t>Когда радуга будет завершена, вы можете нарисовать в остальной части изображения холм, деревья, все, что вы хотели. Деликатное синее небо позади радуги будет завершением изображения</w:t>
      </w:r>
      <w:r w:rsidRPr="00F568BC">
        <w:rPr>
          <w:rFonts w:ascii="Arial" w:hAnsi="Arial" w:cs="Arial"/>
          <w:lang w:val="ru-RU"/>
        </w:rPr>
        <w:t>.</w:t>
      </w:r>
    </w:p>
    <w:p w:rsidR="00554EBA" w:rsidRPr="000D0CB6" w:rsidRDefault="00554EBA" w:rsidP="000D0CB6">
      <w:pPr>
        <w:pStyle w:val="225"/>
        <w:shd w:val="clear" w:color="auto" w:fill="auto"/>
        <w:ind w:firstLine="0"/>
        <w:rPr>
          <w:rFonts w:ascii="Arial" w:hAnsi="Arial" w:cs="Arial"/>
          <w:b/>
          <w:bCs/>
          <w:sz w:val="27"/>
          <w:szCs w:val="27"/>
          <w:lang w:val="ru-RU"/>
        </w:rPr>
      </w:pPr>
      <w:r w:rsidRPr="000D0CB6">
        <w:rPr>
          <w:rFonts w:ascii="Arial" w:hAnsi="Arial" w:cs="Arial"/>
          <w:b/>
          <w:bCs/>
          <w:sz w:val="27"/>
          <w:szCs w:val="27"/>
          <w:lang w:val="ru-RU"/>
        </w:rPr>
        <w:t>Элементы</w:t>
      </w:r>
    </w:p>
    <w:p w:rsidR="00554EBA" w:rsidRPr="00CF719A" w:rsidRDefault="00554EBA" w:rsidP="002C30B0">
      <w:pPr>
        <w:spacing w:line="283" w:lineRule="exact"/>
        <w:ind w:firstLine="284"/>
        <w:jc w:val="both"/>
        <w:rPr>
          <w:rStyle w:val="221"/>
          <w:rFonts w:ascii="Arial" w:hAnsi="Arial" w:cs="Arial"/>
          <w:lang w:val="ru-RU"/>
        </w:rPr>
      </w:pPr>
      <w:r w:rsidRPr="00CF719A">
        <w:rPr>
          <w:rFonts w:ascii="Arial" w:hAnsi="Arial" w:cs="Arial"/>
          <w:sz w:val="22"/>
          <w:szCs w:val="22"/>
          <w:lang w:val="ru-RU"/>
        </w:rPr>
        <w:t>Поэкспериментируйте с различными вариантами изображения элементов.</w:t>
      </w:r>
    </w:p>
    <w:p w:rsidR="00554EBA" w:rsidRPr="00CF719A" w:rsidRDefault="00554EBA" w:rsidP="002C30B0">
      <w:pPr>
        <w:spacing w:line="283" w:lineRule="exact"/>
        <w:jc w:val="both"/>
        <w:rPr>
          <w:rStyle w:val="221"/>
          <w:rFonts w:ascii="Arial" w:hAnsi="Arial" w:cs="Arial"/>
          <w:lang w:val="ru-RU"/>
        </w:rPr>
      </w:pPr>
      <w:r w:rsidRPr="00CF719A">
        <w:rPr>
          <w:rStyle w:val="221"/>
          <w:rFonts w:ascii="Arial" w:hAnsi="Arial" w:cs="Arial"/>
          <w:lang w:val="ru-RU"/>
        </w:rPr>
        <w:t xml:space="preserve">Огонь </w:t>
      </w:r>
      <w:r w:rsidRPr="00CF719A">
        <w:rPr>
          <w:rStyle w:val="221"/>
          <w:rFonts w:ascii="Arial" w:hAnsi="Arial" w:cs="Arial"/>
          <w:b w:val="0"/>
          <w:bCs w:val="0"/>
          <w:lang w:val="ru-RU"/>
        </w:rPr>
        <w:t>в виде костра</w:t>
      </w:r>
      <w:r w:rsidRPr="00CF719A">
        <w:rPr>
          <w:rFonts w:ascii="Arial" w:hAnsi="Arial" w:cs="Arial"/>
          <w:sz w:val="22"/>
          <w:szCs w:val="22"/>
          <w:lang w:val="ru-RU"/>
        </w:rPr>
        <w:t xml:space="preserve"> изображается, как растение, от основания вверх. При необходимости изобразите дрова. Смешивайте красные и ж</w:t>
      </w:r>
      <w:r w:rsidR="00580942">
        <w:rPr>
          <w:rFonts w:ascii="Arial" w:hAnsi="Arial" w:cs="Arial"/>
          <w:sz w:val="22"/>
          <w:szCs w:val="22"/>
          <w:lang w:val="ru-RU"/>
        </w:rPr>
        <w:t>ё</w:t>
      </w:r>
      <w:r w:rsidRPr="00CF719A">
        <w:rPr>
          <w:rFonts w:ascii="Arial" w:hAnsi="Arial" w:cs="Arial"/>
          <w:sz w:val="22"/>
          <w:szCs w:val="22"/>
          <w:lang w:val="ru-RU"/>
        </w:rPr>
        <w:t>лтые языки пламени, изображаемые мазками снизу вверх. Нарисуйте нимб ж</w:t>
      </w:r>
      <w:r w:rsidR="00580942">
        <w:rPr>
          <w:rFonts w:ascii="Arial" w:hAnsi="Arial" w:cs="Arial"/>
          <w:sz w:val="22"/>
          <w:szCs w:val="22"/>
          <w:lang w:val="ru-RU"/>
        </w:rPr>
        <w:t>ё</w:t>
      </w:r>
      <w:r w:rsidRPr="00CF719A">
        <w:rPr>
          <w:rFonts w:ascii="Arial" w:hAnsi="Arial" w:cs="Arial"/>
          <w:sz w:val="22"/>
          <w:szCs w:val="22"/>
          <w:lang w:val="ru-RU"/>
        </w:rPr>
        <w:t>лтого или красного вокруг пламени, чтобы изобразить свет, распространяющийся от костра. Выделите более ярким цветом те места на картине, куда падает свет от костра.</w:t>
      </w:r>
    </w:p>
    <w:p w:rsidR="00554EBA" w:rsidRPr="00CF719A" w:rsidRDefault="00554EBA" w:rsidP="00580942">
      <w:pPr>
        <w:pStyle w:val="225"/>
        <w:shd w:val="clear" w:color="auto" w:fill="auto"/>
        <w:spacing w:line="283" w:lineRule="exact"/>
        <w:ind w:firstLine="0"/>
        <w:rPr>
          <w:rStyle w:val="221"/>
          <w:rFonts w:ascii="Arial" w:hAnsi="Arial" w:cs="Arial"/>
          <w:lang w:val="ru-RU"/>
        </w:rPr>
      </w:pPr>
      <w:r w:rsidRPr="00CF719A">
        <w:rPr>
          <w:rStyle w:val="221"/>
          <w:rFonts w:ascii="Arial" w:hAnsi="Arial" w:cs="Arial"/>
          <w:lang w:val="ru-RU"/>
        </w:rPr>
        <w:t xml:space="preserve">Огонь свечи </w:t>
      </w:r>
      <w:r w:rsidRPr="00CF719A">
        <w:rPr>
          <w:rStyle w:val="221"/>
          <w:rFonts w:ascii="Arial" w:hAnsi="Arial" w:cs="Arial"/>
          <w:b w:val="0"/>
          <w:bCs w:val="0"/>
          <w:lang w:val="ru-RU"/>
        </w:rPr>
        <w:t xml:space="preserve">изображается </w:t>
      </w:r>
      <w:r>
        <w:rPr>
          <w:rFonts w:ascii="Arial" w:hAnsi="Arial" w:cs="Arial"/>
          <w:lang w:val="ru-RU"/>
        </w:rPr>
        <w:t>в виде крошечного ж</w:t>
      </w:r>
      <w:r w:rsidR="00580942">
        <w:rPr>
          <w:rFonts w:ascii="Arial" w:hAnsi="Arial" w:cs="Arial"/>
          <w:lang w:val="ru-RU"/>
        </w:rPr>
        <w:t>ё</w:t>
      </w:r>
      <w:r>
        <w:rPr>
          <w:rFonts w:ascii="Arial" w:hAnsi="Arial" w:cs="Arial"/>
          <w:lang w:val="ru-RU"/>
        </w:rPr>
        <w:t>лтого листа над фитилем. Затем, очень бледные круги светло-ж</w:t>
      </w:r>
      <w:r w:rsidR="00580942">
        <w:rPr>
          <w:rFonts w:ascii="Arial" w:hAnsi="Arial" w:cs="Arial"/>
          <w:lang w:val="ru-RU"/>
        </w:rPr>
        <w:t>ё</w:t>
      </w:r>
      <w:r>
        <w:rPr>
          <w:rFonts w:ascii="Arial" w:hAnsi="Arial" w:cs="Arial"/>
          <w:lang w:val="ru-RU"/>
        </w:rPr>
        <w:t xml:space="preserve">лтого распространяются из центра. Очень эффектно будет выделить желтым части изображения, куда будет падать свет свечи. </w:t>
      </w:r>
    </w:p>
    <w:p w:rsidR="00554EBA" w:rsidRPr="00CF719A" w:rsidRDefault="00554EBA" w:rsidP="00580942">
      <w:pPr>
        <w:pStyle w:val="225"/>
        <w:shd w:val="clear" w:color="auto" w:fill="auto"/>
        <w:spacing w:line="283" w:lineRule="exact"/>
        <w:ind w:firstLine="0"/>
        <w:rPr>
          <w:rStyle w:val="320"/>
          <w:rFonts w:ascii="Arial" w:hAnsi="Arial" w:cs="Arial"/>
          <w:lang w:val="ru-RU"/>
        </w:rPr>
      </w:pPr>
      <w:r w:rsidRPr="00CF719A">
        <w:rPr>
          <w:rStyle w:val="221"/>
          <w:rFonts w:ascii="Arial" w:hAnsi="Arial" w:cs="Arial"/>
          <w:lang w:val="ru-RU"/>
        </w:rPr>
        <w:t xml:space="preserve">Горы </w:t>
      </w:r>
      <w:r w:rsidRPr="00CF719A">
        <w:rPr>
          <w:rStyle w:val="221"/>
          <w:rFonts w:ascii="Arial" w:hAnsi="Arial" w:cs="Arial"/>
          <w:b w:val="0"/>
          <w:bCs w:val="0"/>
          <w:lang w:val="ru-RU"/>
        </w:rPr>
        <w:t>округлые или остроконечные</w:t>
      </w:r>
      <w:r>
        <w:rPr>
          <w:rStyle w:val="221"/>
          <w:rFonts w:ascii="Arial" w:hAnsi="Arial" w:cs="Arial"/>
          <w:b w:val="0"/>
          <w:bCs w:val="0"/>
          <w:lang w:val="ru-RU"/>
        </w:rPr>
        <w:t>, они часто образуют гряды различных размеров.</w:t>
      </w:r>
      <w:r w:rsidR="0075033C">
        <w:rPr>
          <w:rStyle w:val="221"/>
          <w:rFonts w:ascii="Arial" w:hAnsi="Arial" w:cs="Arial"/>
          <w:b w:val="0"/>
          <w:bCs w:val="0"/>
          <w:lang w:val="ru-RU"/>
        </w:rPr>
        <w:t xml:space="preserve"> </w:t>
      </w:r>
      <w:r>
        <w:rPr>
          <w:rStyle w:val="221"/>
          <w:rFonts w:ascii="Arial" w:hAnsi="Arial" w:cs="Arial"/>
          <w:b w:val="0"/>
          <w:bCs w:val="0"/>
          <w:lang w:val="ru-RU"/>
        </w:rPr>
        <w:t>Обычно их рисуют коричневым или синим, изображая затенение внизу, чтобы «соединить» их с земл</w:t>
      </w:r>
      <w:r w:rsidR="00F72A3F">
        <w:rPr>
          <w:rStyle w:val="221"/>
          <w:rFonts w:ascii="Arial" w:hAnsi="Arial" w:cs="Arial"/>
          <w:b w:val="0"/>
          <w:bCs w:val="0"/>
          <w:lang w:val="ru-RU"/>
        </w:rPr>
        <w:t>ё</w:t>
      </w:r>
      <w:r>
        <w:rPr>
          <w:rStyle w:val="221"/>
          <w:rFonts w:ascii="Arial" w:hAnsi="Arial" w:cs="Arial"/>
          <w:b w:val="0"/>
          <w:bCs w:val="0"/>
          <w:lang w:val="ru-RU"/>
        </w:rPr>
        <w:t>й.</w:t>
      </w:r>
      <w:r>
        <w:rPr>
          <w:rStyle w:val="221"/>
          <w:rFonts w:ascii="Arial" w:hAnsi="Arial" w:cs="Arial"/>
          <w:b w:val="0"/>
          <w:bCs w:val="0"/>
          <w:lang w:val="ru-RU"/>
        </w:rPr>
        <w:br/>
      </w:r>
      <w:r>
        <w:rPr>
          <w:rStyle w:val="221"/>
          <w:rFonts w:ascii="Arial" w:hAnsi="Arial" w:cs="Arial"/>
          <w:lang w:val="ru-RU"/>
        </w:rPr>
        <w:t>Кристаллы</w:t>
      </w:r>
      <w:r>
        <w:rPr>
          <w:rStyle w:val="221"/>
          <w:rFonts w:ascii="Arial" w:hAnsi="Arial" w:cs="Arial"/>
          <w:b w:val="0"/>
          <w:bCs w:val="0"/>
          <w:lang w:val="ru-RU"/>
        </w:rPr>
        <w:t xml:space="preserve"> легче рисуются новыми восковыми блоками, получаются более ч</w:t>
      </w:r>
      <w:r w:rsidR="00F72A3F">
        <w:rPr>
          <w:rStyle w:val="221"/>
          <w:rFonts w:ascii="Arial" w:hAnsi="Arial" w:cs="Arial"/>
          <w:b w:val="0"/>
          <w:bCs w:val="0"/>
          <w:lang w:val="ru-RU"/>
        </w:rPr>
        <w:t>ё</w:t>
      </w:r>
      <w:r>
        <w:rPr>
          <w:rStyle w:val="221"/>
          <w:rFonts w:ascii="Arial" w:hAnsi="Arial" w:cs="Arial"/>
          <w:b w:val="0"/>
          <w:bCs w:val="0"/>
          <w:lang w:val="ru-RU"/>
        </w:rPr>
        <w:t>ткие чистые мазки и цветовые полосы. Кристалл состоит из прямых геометрических форм. Попробуйте создать тонкое спектральное изменение цветов радуги на разных его сторонах. Если кристалл находится в руке человека, и, довольно мал, все, что вам нужно сделать, это оставить область кристалла белой.</w:t>
      </w:r>
      <w:r>
        <w:rPr>
          <w:rStyle w:val="221"/>
          <w:rFonts w:ascii="Arial" w:hAnsi="Arial" w:cs="Arial"/>
          <w:b w:val="0"/>
          <w:bCs w:val="0"/>
          <w:lang w:val="ru-RU"/>
        </w:rPr>
        <w:br/>
      </w:r>
      <w:r>
        <w:rPr>
          <w:rStyle w:val="221"/>
          <w:rFonts w:ascii="Arial" w:hAnsi="Arial" w:cs="Arial"/>
          <w:lang w:val="ru-RU"/>
        </w:rPr>
        <w:t>Вода</w:t>
      </w:r>
      <w:r>
        <w:rPr>
          <w:rStyle w:val="221"/>
          <w:rFonts w:ascii="Arial" w:hAnsi="Arial" w:cs="Arial"/>
          <w:b w:val="0"/>
          <w:bCs w:val="0"/>
          <w:lang w:val="ru-RU"/>
        </w:rPr>
        <w:t xml:space="preserve"> изображается штрихами и цветовыми полосами, которые создают рябь и перетекают друг в друга. Смело смешивайте и перекрывайте все холодные тона, начиная с зел</w:t>
      </w:r>
      <w:r w:rsidR="002C30B0">
        <w:rPr>
          <w:rStyle w:val="221"/>
          <w:rFonts w:ascii="Arial" w:hAnsi="Arial" w:cs="Arial"/>
          <w:b w:val="0"/>
          <w:bCs w:val="0"/>
          <w:lang w:val="ru-RU"/>
        </w:rPr>
        <w:t>ё</w:t>
      </w:r>
      <w:r>
        <w:rPr>
          <w:rStyle w:val="221"/>
          <w:rFonts w:ascii="Arial" w:hAnsi="Arial" w:cs="Arial"/>
          <w:b w:val="0"/>
          <w:bCs w:val="0"/>
          <w:lang w:val="ru-RU"/>
        </w:rPr>
        <w:t>ных, синих, заканчивая фиолетовыми. Солнечный свет или лунный, отражаясь в воде, создает прекрасное настроение. Поэкспериментируйте с созданием различных эффектов. Водопады требуют только л</w:t>
      </w:r>
      <w:r w:rsidR="00580942">
        <w:rPr>
          <w:rStyle w:val="221"/>
          <w:rFonts w:ascii="Arial" w:hAnsi="Arial" w:cs="Arial"/>
          <w:b w:val="0"/>
          <w:bCs w:val="0"/>
          <w:lang w:val="ru-RU"/>
        </w:rPr>
        <w:t>ё</w:t>
      </w:r>
      <w:r>
        <w:rPr>
          <w:rStyle w:val="221"/>
          <w:rFonts w:ascii="Arial" w:hAnsi="Arial" w:cs="Arial"/>
          <w:b w:val="0"/>
          <w:bCs w:val="0"/>
          <w:lang w:val="ru-RU"/>
        </w:rPr>
        <w:t>гких вертикальных мазков. Пена или всплеск в нижней части должны быть оставлены белыми, окрасьте землю и воду в вокруг этой области.</w:t>
      </w:r>
      <w:r>
        <w:rPr>
          <w:rStyle w:val="221"/>
          <w:rFonts w:ascii="Arial" w:hAnsi="Arial" w:cs="Arial"/>
          <w:b w:val="0"/>
          <w:bCs w:val="0"/>
          <w:lang w:val="ru-RU"/>
        </w:rPr>
        <w:br/>
      </w:r>
    </w:p>
    <w:p w:rsidR="00554EBA" w:rsidRDefault="00554EBA">
      <w:pPr>
        <w:pStyle w:val="322"/>
        <w:keepNext/>
        <w:keepLines/>
        <w:shd w:val="clear" w:color="auto" w:fill="auto"/>
        <w:spacing w:line="350" w:lineRule="exact"/>
        <w:rPr>
          <w:rFonts w:ascii="Arial" w:hAnsi="Arial" w:cs="Arial"/>
          <w:sz w:val="22"/>
          <w:szCs w:val="22"/>
          <w:lang w:val="ru-RU"/>
        </w:rPr>
      </w:pPr>
      <w:r w:rsidRPr="00CF719A">
        <w:rPr>
          <w:rStyle w:val="320"/>
          <w:rFonts w:ascii="Arial" w:hAnsi="Arial" w:cs="Arial"/>
          <w:lang w:val="ru-RU"/>
        </w:rPr>
        <w:t>Учитель учит</w:t>
      </w:r>
    </w:p>
    <w:p w:rsidR="00F72A3F" w:rsidRDefault="00554EBA" w:rsidP="00BB5338">
      <w:pPr>
        <w:spacing w:line="288" w:lineRule="exact"/>
        <w:ind w:firstLine="360"/>
        <w:jc w:val="both"/>
        <w:rPr>
          <w:rFonts w:ascii="Arial" w:hAnsi="Arial" w:cs="Arial"/>
          <w:sz w:val="22"/>
          <w:szCs w:val="22"/>
          <w:lang w:val="ru-RU"/>
        </w:rPr>
      </w:pPr>
      <w:bookmarkStart w:id="14" w:name="result_box49"/>
      <w:bookmarkEnd w:id="14"/>
      <w:r>
        <w:rPr>
          <w:rFonts w:ascii="Arial" w:hAnsi="Arial" w:cs="Arial"/>
          <w:sz w:val="22"/>
          <w:szCs w:val="22"/>
          <w:lang w:val="ru-RU"/>
        </w:rPr>
        <w:t>После того, как Вы приобрели некоторый уровень мастерства в рисовании восковыми блоками, можете направлять ребенка в процессе освоения данной техники.</w:t>
      </w:r>
    </w:p>
    <w:p w:rsidR="00F72A3F" w:rsidRDefault="00554EBA" w:rsidP="00BB5338">
      <w:pPr>
        <w:spacing w:line="288" w:lineRule="exact"/>
        <w:ind w:firstLine="360"/>
        <w:jc w:val="both"/>
        <w:rPr>
          <w:rFonts w:ascii="Arial" w:hAnsi="Arial" w:cs="Arial"/>
          <w:sz w:val="22"/>
          <w:szCs w:val="22"/>
          <w:lang w:val="ru-RU"/>
        </w:rPr>
      </w:pPr>
      <w:r>
        <w:rPr>
          <w:rFonts w:ascii="Arial" w:hAnsi="Arial" w:cs="Arial"/>
          <w:sz w:val="22"/>
          <w:szCs w:val="22"/>
          <w:lang w:val="ru-RU"/>
        </w:rPr>
        <w:t>Помните, не нужно быть опытным художником, чтобы учить искусству. Ваши рисунки не должны быть великими произведениями искусства, просто поделитесь тем, что узнали сами. Для ребенка нормально видеть, как Вы работаете, делаете ошибки и исправляете их. Ребенку полезно наблюдать данный процесс, так он учится на Ваших ошибках и видит, как Вы справляетесь с ними.</w:t>
      </w:r>
    </w:p>
    <w:p w:rsidR="00F72A3F" w:rsidRDefault="00554EBA" w:rsidP="00BB5338">
      <w:pPr>
        <w:spacing w:line="288" w:lineRule="exact"/>
        <w:ind w:firstLine="360"/>
        <w:jc w:val="both"/>
        <w:rPr>
          <w:rFonts w:ascii="Arial" w:hAnsi="Arial" w:cs="Arial"/>
          <w:sz w:val="22"/>
          <w:szCs w:val="22"/>
          <w:lang w:val="ru-RU"/>
        </w:rPr>
      </w:pPr>
      <w:r>
        <w:rPr>
          <w:rFonts w:ascii="Arial" w:hAnsi="Arial" w:cs="Arial"/>
          <w:sz w:val="22"/>
          <w:szCs w:val="22"/>
          <w:lang w:val="ru-RU"/>
        </w:rPr>
        <w:t>Важно то, что дети овладевают контролем над мелками, чтобы создать образы, которые хотят. Они в состоянии исследовать магию смешивания и создания жизненно важных цветов.</w:t>
      </w:r>
    </w:p>
    <w:p w:rsidR="00F72A3F" w:rsidRDefault="00554EBA" w:rsidP="00BB5338">
      <w:pPr>
        <w:spacing w:line="288" w:lineRule="exact"/>
        <w:ind w:firstLine="360"/>
        <w:jc w:val="both"/>
        <w:rPr>
          <w:rFonts w:ascii="Arial" w:hAnsi="Arial" w:cs="Arial"/>
          <w:sz w:val="22"/>
          <w:szCs w:val="22"/>
          <w:lang w:val="ru-RU"/>
        </w:rPr>
      </w:pPr>
      <w:r>
        <w:rPr>
          <w:rFonts w:ascii="Arial" w:hAnsi="Arial" w:cs="Arial"/>
          <w:sz w:val="22"/>
          <w:szCs w:val="22"/>
          <w:lang w:val="ru-RU"/>
        </w:rPr>
        <w:lastRenderedPageBreak/>
        <w:t>Осваивая техники рисования, дети осваивают «лексику самовыражения» (см. стр. 31). Они учатся правильно держать мелок, делать полосы, штрихи и цветовые облака, смешивать цвета и создавать тона, рисовать различные элементы картины и компоновать данные элементы в собственных рисунках.</w:t>
      </w:r>
    </w:p>
    <w:p w:rsidR="00F72A3F" w:rsidRDefault="00554EBA" w:rsidP="00BB5338">
      <w:pPr>
        <w:spacing w:line="288" w:lineRule="exact"/>
        <w:ind w:firstLine="360"/>
        <w:jc w:val="both"/>
        <w:rPr>
          <w:rFonts w:ascii="Arial" w:hAnsi="Arial" w:cs="Arial"/>
          <w:sz w:val="22"/>
          <w:szCs w:val="22"/>
          <w:lang w:val="ru-RU"/>
        </w:rPr>
      </w:pPr>
      <w:r>
        <w:rPr>
          <w:rFonts w:ascii="Arial" w:hAnsi="Arial" w:cs="Arial"/>
          <w:sz w:val="22"/>
          <w:szCs w:val="22"/>
          <w:lang w:val="ru-RU"/>
        </w:rPr>
        <w:t xml:space="preserve">Как упоминалось ранее, первоклассники более готовы к обучению данной технике рисования, чем дошкольники. </w:t>
      </w:r>
    </w:p>
    <w:p w:rsidR="00554EBA" w:rsidRPr="00CF719A" w:rsidRDefault="00554EBA" w:rsidP="00BB5338">
      <w:pPr>
        <w:spacing w:line="288" w:lineRule="exact"/>
        <w:ind w:firstLine="360"/>
        <w:jc w:val="both"/>
        <w:rPr>
          <w:rFonts w:ascii="Arial" w:hAnsi="Arial" w:cs="Arial"/>
          <w:lang w:val="ru-RU"/>
        </w:rPr>
      </w:pPr>
      <w:r>
        <w:rPr>
          <w:rFonts w:ascii="Arial" w:hAnsi="Arial" w:cs="Arial"/>
          <w:sz w:val="22"/>
          <w:szCs w:val="22"/>
          <w:lang w:val="ru-RU"/>
        </w:rPr>
        <w:t xml:space="preserve">Конечная цель в обучении детей использованию данных средств </w:t>
      </w:r>
      <w:r w:rsidR="00F72A3F" w:rsidRPr="00F568BC">
        <w:rPr>
          <w:rFonts w:ascii="Arial" w:hAnsi="Arial" w:cs="Arial"/>
          <w:lang w:val="ru-RU"/>
        </w:rPr>
        <w:t>–</w:t>
      </w:r>
      <w:r>
        <w:rPr>
          <w:rFonts w:ascii="Arial" w:hAnsi="Arial" w:cs="Arial"/>
          <w:sz w:val="22"/>
          <w:szCs w:val="22"/>
          <w:lang w:val="ru-RU"/>
        </w:rPr>
        <w:t xml:space="preserve"> предоставить им возможность познать собственные творческие способности и услышать голос своего воображения.</w:t>
      </w:r>
    </w:p>
    <w:p w:rsidR="00554EBA" w:rsidRPr="00CF719A" w:rsidRDefault="00554EBA">
      <w:pPr>
        <w:pStyle w:val="225"/>
        <w:shd w:val="clear" w:color="auto" w:fill="auto"/>
        <w:spacing w:line="288" w:lineRule="exact"/>
        <w:ind w:firstLine="360"/>
        <w:jc w:val="left"/>
        <w:rPr>
          <w:rFonts w:ascii="Arial" w:hAnsi="Arial" w:cs="Arial"/>
          <w:lang w:val="ru-RU"/>
        </w:rPr>
      </w:pPr>
    </w:p>
    <w:p w:rsidR="00554EBA" w:rsidRDefault="00554EBA">
      <w:pPr>
        <w:pStyle w:val="431"/>
        <w:keepNext/>
        <w:keepLines/>
        <w:shd w:val="clear" w:color="auto" w:fill="auto"/>
        <w:spacing w:line="270" w:lineRule="exact"/>
        <w:ind w:firstLine="0"/>
        <w:jc w:val="left"/>
        <w:rPr>
          <w:rFonts w:ascii="Arial" w:hAnsi="Arial" w:cs="Arial"/>
          <w:sz w:val="22"/>
          <w:szCs w:val="22"/>
          <w:lang w:val="ru-RU"/>
        </w:rPr>
      </w:pPr>
      <w:r w:rsidRPr="00CF719A">
        <w:rPr>
          <w:rFonts w:ascii="Arial" w:hAnsi="Arial" w:cs="Arial"/>
          <w:lang w:val="ru-RU"/>
        </w:rPr>
        <w:t>Работа с цветом в разных возрастных группах</w:t>
      </w:r>
    </w:p>
    <w:p w:rsidR="00F72A3F" w:rsidRDefault="00554EBA" w:rsidP="00D9561B">
      <w:pPr>
        <w:spacing w:line="276" w:lineRule="auto"/>
        <w:ind w:firstLine="360"/>
        <w:jc w:val="both"/>
        <w:rPr>
          <w:rFonts w:ascii="Arial" w:hAnsi="Arial" w:cs="Arial"/>
          <w:sz w:val="22"/>
          <w:szCs w:val="22"/>
          <w:lang w:val="ru-RU"/>
        </w:rPr>
      </w:pPr>
      <w:r>
        <w:rPr>
          <w:rFonts w:ascii="Arial" w:hAnsi="Arial" w:cs="Arial"/>
          <w:sz w:val="22"/>
          <w:szCs w:val="22"/>
          <w:lang w:val="ru-RU"/>
        </w:rPr>
        <w:t>Дети любят работать с цветом. Если дать реб</w:t>
      </w:r>
      <w:r w:rsidR="00D9561B">
        <w:rPr>
          <w:rFonts w:ascii="Arial" w:hAnsi="Arial" w:cs="Arial"/>
          <w:sz w:val="22"/>
          <w:szCs w:val="22"/>
          <w:lang w:val="ru-RU"/>
        </w:rPr>
        <w:t>ё</w:t>
      </w:r>
      <w:r>
        <w:rPr>
          <w:rFonts w:ascii="Arial" w:hAnsi="Arial" w:cs="Arial"/>
          <w:sz w:val="22"/>
          <w:szCs w:val="22"/>
          <w:lang w:val="ru-RU"/>
        </w:rPr>
        <w:t xml:space="preserve">нку коробку с мелками, он может сосредоточиться в течение некоторого времени, рисуя снова и снова образы своей  фантазии. Но переживание цвета, настроения и образа, которые возможны при работе с восковыми блоками, рождаются совершенно иным образом. </w:t>
      </w:r>
    </w:p>
    <w:p w:rsidR="00F72A3F" w:rsidRDefault="00554EBA" w:rsidP="00D9561B">
      <w:pPr>
        <w:spacing w:line="276" w:lineRule="auto"/>
        <w:ind w:firstLine="360"/>
        <w:jc w:val="both"/>
        <w:rPr>
          <w:rFonts w:ascii="Arial" w:hAnsi="Arial" w:cs="Arial"/>
          <w:sz w:val="22"/>
          <w:szCs w:val="22"/>
          <w:lang w:val="ru-RU"/>
        </w:rPr>
      </w:pPr>
      <w:r>
        <w:rPr>
          <w:rFonts w:ascii="Arial" w:hAnsi="Arial" w:cs="Arial"/>
          <w:sz w:val="22"/>
          <w:szCs w:val="22"/>
          <w:lang w:val="ru-RU"/>
        </w:rPr>
        <w:t>Реб</w:t>
      </w:r>
      <w:r w:rsidR="002D545D">
        <w:rPr>
          <w:rFonts w:ascii="Arial" w:hAnsi="Arial" w:cs="Arial"/>
          <w:sz w:val="22"/>
          <w:szCs w:val="22"/>
          <w:lang w:val="ru-RU"/>
        </w:rPr>
        <w:t>ё</w:t>
      </w:r>
      <w:r>
        <w:rPr>
          <w:rFonts w:ascii="Arial" w:hAnsi="Arial" w:cs="Arial"/>
          <w:sz w:val="22"/>
          <w:szCs w:val="22"/>
          <w:lang w:val="ru-RU"/>
        </w:rPr>
        <w:t>нок, не знакомый с восковыми блоками, получит большую пользу от упражнений, формирующих опыт работы с данным материалом, результатом которых будет не освоение инструмента для рисования, а для приобретение навыков создания цвета, настроения и жестов.</w:t>
      </w:r>
    </w:p>
    <w:p w:rsidR="00554EBA" w:rsidRDefault="00554EBA" w:rsidP="00D9561B">
      <w:pPr>
        <w:spacing w:line="276" w:lineRule="auto"/>
        <w:ind w:firstLine="360"/>
        <w:jc w:val="both"/>
        <w:rPr>
          <w:rFonts w:ascii="Arial" w:hAnsi="Arial" w:cs="Arial"/>
          <w:sz w:val="22"/>
          <w:szCs w:val="22"/>
          <w:lang w:val="ru-RU"/>
        </w:rPr>
      </w:pPr>
      <w:r>
        <w:rPr>
          <w:rFonts w:ascii="Arial" w:hAnsi="Arial" w:cs="Arial"/>
          <w:sz w:val="22"/>
          <w:szCs w:val="22"/>
          <w:lang w:val="ru-RU"/>
        </w:rPr>
        <w:t>Первый опыт должен подтолкнуть к изображению простейшего взаимодействия цвета, где может ощущаться возникающее настроение. Пусть он нарисует сияющий игривый ж</w:t>
      </w:r>
      <w:r w:rsidR="002D545D">
        <w:rPr>
          <w:rFonts w:ascii="Arial" w:hAnsi="Arial" w:cs="Arial"/>
          <w:sz w:val="22"/>
          <w:szCs w:val="22"/>
          <w:lang w:val="ru-RU"/>
        </w:rPr>
        <w:t>ё</w:t>
      </w:r>
      <w:r>
        <w:rPr>
          <w:rFonts w:ascii="Arial" w:hAnsi="Arial" w:cs="Arial"/>
          <w:sz w:val="22"/>
          <w:szCs w:val="22"/>
          <w:lang w:val="ru-RU"/>
        </w:rPr>
        <w:t>лтый поток сверху, который встречается с тихим медленным синим, парящим ниже, из которого возникнет жизненный, пышный зел</w:t>
      </w:r>
      <w:r w:rsidR="00F72A3F">
        <w:rPr>
          <w:rFonts w:ascii="Arial" w:hAnsi="Arial" w:cs="Arial"/>
          <w:sz w:val="22"/>
          <w:szCs w:val="22"/>
          <w:lang w:val="ru-RU"/>
        </w:rPr>
        <w:t>ё</w:t>
      </w:r>
      <w:r>
        <w:rPr>
          <w:rFonts w:ascii="Arial" w:hAnsi="Arial" w:cs="Arial"/>
          <w:sz w:val="22"/>
          <w:szCs w:val="22"/>
          <w:lang w:val="ru-RU"/>
        </w:rPr>
        <w:t>ный. Это может рассматриваться, как трава покрывающая холмы в солнечный день. Или пусть он нарисует обширную область желтого в центре листа, которая движется к внешней части, чтобы стать</w:t>
      </w:r>
      <w:r>
        <w:rPr>
          <w:rFonts w:ascii="Arial" w:hAnsi="Arial" w:cs="Arial"/>
          <w:lang w:val="ru-RU"/>
        </w:rPr>
        <w:t xml:space="preserve"> </w:t>
      </w:r>
      <w:r>
        <w:rPr>
          <w:rFonts w:ascii="Arial" w:hAnsi="Arial" w:cs="Arial"/>
          <w:sz w:val="22"/>
          <w:szCs w:val="22"/>
          <w:lang w:val="ru-RU"/>
        </w:rPr>
        <w:t>оранжевой, а затем красной, фиолетовым и, наконец</w:t>
      </w:r>
      <w:r w:rsidR="00D9561B">
        <w:rPr>
          <w:rFonts w:ascii="Arial" w:hAnsi="Arial" w:cs="Arial"/>
          <w:sz w:val="22"/>
          <w:szCs w:val="22"/>
          <w:lang w:val="ru-RU"/>
        </w:rPr>
        <w:t>,</w:t>
      </w:r>
      <w:r>
        <w:rPr>
          <w:rFonts w:ascii="Arial" w:hAnsi="Arial" w:cs="Arial"/>
          <w:sz w:val="22"/>
          <w:szCs w:val="22"/>
          <w:lang w:val="ru-RU"/>
        </w:rPr>
        <w:t xml:space="preserve"> вс</w:t>
      </w:r>
      <w:r w:rsidR="00D9561B">
        <w:rPr>
          <w:rFonts w:ascii="Arial" w:hAnsi="Arial" w:cs="Arial"/>
          <w:sz w:val="22"/>
          <w:szCs w:val="22"/>
          <w:lang w:val="ru-RU"/>
        </w:rPr>
        <w:t>ё</w:t>
      </w:r>
      <w:r>
        <w:rPr>
          <w:rFonts w:ascii="Arial" w:hAnsi="Arial" w:cs="Arial"/>
          <w:sz w:val="22"/>
          <w:szCs w:val="22"/>
          <w:lang w:val="ru-RU"/>
        </w:rPr>
        <w:t xml:space="preserve"> окутывает голубой - свет в темноте. Или гордое красное</w:t>
      </w:r>
      <w:r>
        <w:rPr>
          <w:rFonts w:ascii="Arial" w:hAnsi="Arial" w:cs="Arial"/>
          <w:lang w:val="ru-RU"/>
        </w:rPr>
        <w:t xml:space="preserve"> </w:t>
      </w:r>
      <w:r>
        <w:rPr>
          <w:rFonts w:ascii="Arial" w:hAnsi="Arial" w:cs="Arial"/>
          <w:sz w:val="22"/>
          <w:szCs w:val="22"/>
          <w:lang w:val="ru-RU"/>
        </w:rPr>
        <w:t>облако в центре, которое распространяется и переходит в оранжевый, ж</w:t>
      </w:r>
      <w:r w:rsidR="00D9561B">
        <w:rPr>
          <w:rFonts w:ascii="Arial" w:hAnsi="Arial" w:cs="Arial"/>
          <w:sz w:val="22"/>
          <w:szCs w:val="22"/>
          <w:lang w:val="ru-RU"/>
        </w:rPr>
        <w:t>ё</w:t>
      </w:r>
      <w:r>
        <w:rPr>
          <w:rFonts w:ascii="Arial" w:hAnsi="Arial" w:cs="Arial"/>
          <w:sz w:val="22"/>
          <w:szCs w:val="22"/>
          <w:lang w:val="ru-RU"/>
        </w:rPr>
        <w:t>лтый и завершается яркой зеленью - цветение в саду.</w:t>
      </w:r>
    </w:p>
    <w:p w:rsidR="00180363" w:rsidRDefault="00554EBA" w:rsidP="00D9561B">
      <w:pPr>
        <w:spacing w:line="276" w:lineRule="auto"/>
        <w:ind w:firstLine="360"/>
        <w:jc w:val="both"/>
        <w:rPr>
          <w:rFonts w:ascii="Arial" w:hAnsi="Arial" w:cs="Arial"/>
          <w:sz w:val="22"/>
          <w:szCs w:val="22"/>
          <w:lang w:val="ru-RU"/>
        </w:rPr>
      </w:pPr>
      <w:r>
        <w:rPr>
          <w:rFonts w:ascii="Arial" w:hAnsi="Arial" w:cs="Arial"/>
          <w:sz w:val="22"/>
          <w:szCs w:val="22"/>
          <w:lang w:val="ru-RU"/>
        </w:rPr>
        <w:t>Исследование каждого цвета создает определ</w:t>
      </w:r>
      <w:r w:rsidR="00D9561B">
        <w:rPr>
          <w:rFonts w:ascii="Arial" w:hAnsi="Arial" w:cs="Arial"/>
          <w:sz w:val="22"/>
          <w:szCs w:val="22"/>
          <w:lang w:val="ru-RU"/>
        </w:rPr>
        <w:t>ё</w:t>
      </w:r>
      <w:r>
        <w:rPr>
          <w:rFonts w:ascii="Arial" w:hAnsi="Arial" w:cs="Arial"/>
          <w:sz w:val="22"/>
          <w:szCs w:val="22"/>
          <w:lang w:val="ru-RU"/>
        </w:rPr>
        <w:t>нное настроение и глазом «художника» воспринимается как импрессионистское. Постепенно, посредством простых изображений,  ребенок начинает подходить к исследованию настроения/цвета. Дерево будет расти в зелени холмов с потоком, текущим в синеву, находящуюся ниже. Гном будет держать сияющую свечу в темноте пещеры. Цветок будет иметь стебель и листья, к нему прилетит бабочка.</w:t>
      </w:r>
    </w:p>
    <w:p w:rsidR="00554EBA" w:rsidRPr="00CF719A" w:rsidRDefault="00554EBA" w:rsidP="00D9561B">
      <w:pPr>
        <w:spacing w:line="276" w:lineRule="auto"/>
        <w:ind w:firstLine="360"/>
        <w:jc w:val="both"/>
        <w:rPr>
          <w:rFonts w:ascii="Arial" w:hAnsi="Arial" w:cs="Arial"/>
          <w:lang w:val="ru-RU"/>
        </w:rPr>
      </w:pPr>
      <w:r>
        <w:rPr>
          <w:rFonts w:ascii="Arial" w:hAnsi="Arial" w:cs="Arial"/>
          <w:sz w:val="22"/>
          <w:szCs w:val="22"/>
          <w:lang w:val="ru-RU"/>
        </w:rPr>
        <w:t>По мере развития реб</w:t>
      </w:r>
      <w:r w:rsidR="008C604C">
        <w:rPr>
          <w:rFonts w:ascii="Arial" w:hAnsi="Arial" w:cs="Arial"/>
          <w:sz w:val="22"/>
          <w:szCs w:val="22"/>
          <w:lang w:val="ru-RU"/>
        </w:rPr>
        <w:t>ё</w:t>
      </w:r>
      <w:r>
        <w:rPr>
          <w:rFonts w:ascii="Arial" w:hAnsi="Arial" w:cs="Arial"/>
          <w:sz w:val="22"/>
          <w:szCs w:val="22"/>
          <w:lang w:val="ru-RU"/>
        </w:rPr>
        <w:t>нка меняется содержание его работы. Начинают появляться жесты и простая перспектива. Будут нарисованы день и ночь, погода, времена года и более сложные фигуры человека и животных, но общее настроение картины никогда не должно быть потеряно.</w:t>
      </w:r>
    </w:p>
    <w:p w:rsidR="00554EBA" w:rsidRPr="00CF719A" w:rsidRDefault="00554EBA" w:rsidP="00D9561B">
      <w:pPr>
        <w:pStyle w:val="225"/>
        <w:shd w:val="clear" w:color="auto" w:fill="auto"/>
        <w:spacing w:line="276" w:lineRule="auto"/>
        <w:ind w:firstLine="360"/>
        <w:rPr>
          <w:rFonts w:ascii="Arial" w:hAnsi="Arial" w:cs="Arial"/>
          <w:lang w:val="ru-RU"/>
        </w:rPr>
      </w:pPr>
    </w:p>
    <w:p w:rsidR="00554EBA" w:rsidRPr="00CF719A" w:rsidRDefault="00554EBA" w:rsidP="00D9561B">
      <w:pPr>
        <w:pStyle w:val="431"/>
        <w:keepNext/>
        <w:keepLines/>
        <w:shd w:val="clear" w:color="auto" w:fill="auto"/>
        <w:spacing w:line="270" w:lineRule="exact"/>
        <w:ind w:firstLine="0"/>
        <w:rPr>
          <w:rFonts w:ascii="Arial" w:hAnsi="Arial" w:cs="Arial"/>
          <w:lang w:val="ru-RU"/>
        </w:rPr>
      </w:pPr>
      <w:r w:rsidRPr="00CF719A">
        <w:rPr>
          <w:rFonts w:ascii="Arial" w:hAnsi="Arial" w:cs="Arial"/>
          <w:lang w:val="ru-RU"/>
        </w:rPr>
        <w:t>Шаги навстречу детскому профессионализму в технике рисования</w:t>
      </w:r>
    </w:p>
    <w:p w:rsidR="00554EBA" w:rsidRPr="00CF719A" w:rsidRDefault="00554EBA" w:rsidP="00D9561B">
      <w:pPr>
        <w:pStyle w:val="225"/>
        <w:shd w:val="clear" w:color="auto" w:fill="auto"/>
        <w:spacing w:line="288" w:lineRule="exact"/>
        <w:ind w:firstLine="360"/>
        <w:rPr>
          <w:rFonts w:ascii="Arial" w:hAnsi="Arial" w:cs="Arial"/>
          <w:lang w:val="ru-RU"/>
        </w:rPr>
      </w:pPr>
      <w:r w:rsidRPr="00CF719A">
        <w:rPr>
          <w:rFonts w:ascii="Arial" w:hAnsi="Arial" w:cs="Arial"/>
          <w:lang w:val="ru-RU"/>
        </w:rPr>
        <w:t>От первых шагов в освоении восковых блоков до момента создания выразительных образов реб</w:t>
      </w:r>
      <w:r w:rsidR="008C604C">
        <w:rPr>
          <w:rFonts w:ascii="Arial" w:hAnsi="Arial" w:cs="Arial"/>
          <w:lang w:val="ru-RU"/>
        </w:rPr>
        <w:t>ё</w:t>
      </w:r>
      <w:r w:rsidRPr="00CF719A">
        <w:rPr>
          <w:rFonts w:ascii="Arial" w:hAnsi="Arial" w:cs="Arial"/>
          <w:lang w:val="ru-RU"/>
        </w:rPr>
        <w:t>нок пройдет несколько этапов:</w:t>
      </w:r>
    </w:p>
    <w:p w:rsidR="00180363" w:rsidRDefault="00554EBA" w:rsidP="00180363">
      <w:pPr>
        <w:pStyle w:val="225"/>
        <w:numPr>
          <w:ilvl w:val="0"/>
          <w:numId w:val="2"/>
        </w:numPr>
        <w:shd w:val="clear" w:color="auto" w:fill="auto"/>
        <w:tabs>
          <w:tab w:val="left" w:pos="940"/>
        </w:tabs>
        <w:ind w:left="360" w:hanging="76"/>
        <w:rPr>
          <w:rFonts w:ascii="Arial" w:hAnsi="Arial" w:cs="Arial"/>
          <w:lang w:val="ru-RU"/>
        </w:rPr>
      </w:pPr>
      <w:r w:rsidRPr="00180363">
        <w:rPr>
          <w:rFonts w:ascii="Arial" w:hAnsi="Arial" w:cs="Arial"/>
          <w:lang w:val="ru-RU"/>
        </w:rPr>
        <w:t>Первое самостоятельное исследование восковых блоков (без наставника)</w:t>
      </w:r>
    </w:p>
    <w:p w:rsidR="00180363" w:rsidRPr="00180363" w:rsidRDefault="00554EBA" w:rsidP="00180363">
      <w:pPr>
        <w:pStyle w:val="225"/>
        <w:numPr>
          <w:ilvl w:val="0"/>
          <w:numId w:val="2"/>
        </w:numPr>
        <w:shd w:val="clear" w:color="auto" w:fill="auto"/>
        <w:tabs>
          <w:tab w:val="left" w:pos="940"/>
        </w:tabs>
        <w:ind w:left="360" w:hanging="76"/>
        <w:rPr>
          <w:rFonts w:ascii="Arial" w:hAnsi="Arial" w:cs="Arial"/>
          <w:lang w:val="ru-RU"/>
        </w:rPr>
      </w:pPr>
      <w:r w:rsidRPr="00180363">
        <w:rPr>
          <w:rFonts w:ascii="Arial" w:hAnsi="Arial" w:cs="Arial"/>
          <w:lang w:val="ru-RU"/>
        </w:rPr>
        <w:t>Отработка техники рисования (в форме игры/развлечения)</w:t>
      </w:r>
    </w:p>
    <w:p w:rsidR="00180363" w:rsidRPr="00180363" w:rsidRDefault="00554EBA" w:rsidP="00180363">
      <w:pPr>
        <w:pStyle w:val="225"/>
        <w:numPr>
          <w:ilvl w:val="0"/>
          <w:numId w:val="2"/>
        </w:numPr>
        <w:shd w:val="clear" w:color="auto" w:fill="auto"/>
        <w:tabs>
          <w:tab w:val="left" w:pos="940"/>
        </w:tabs>
        <w:ind w:left="360" w:hanging="76"/>
        <w:rPr>
          <w:rFonts w:ascii="Arial" w:hAnsi="Arial" w:cs="Arial"/>
          <w:lang w:val="ru-RU"/>
        </w:rPr>
      </w:pPr>
      <w:r w:rsidRPr="00180363">
        <w:rPr>
          <w:rFonts w:ascii="Arial" w:hAnsi="Arial" w:cs="Arial"/>
          <w:lang w:val="ru-RU"/>
        </w:rPr>
        <w:t>Рассматривание готовых рисунков (кого-либо)</w:t>
      </w:r>
    </w:p>
    <w:p w:rsidR="00180363" w:rsidRPr="00180363" w:rsidRDefault="00554EBA" w:rsidP="00180363">
      <w:pPr>
        <w:pStyle w:val="225"/>
        <w:numPr>
          <w:ilvl w:val="0"/>
          <w:numId w:val="2"/>
        </w:numPr>
        <w:shd w:val="clear" w:color="auto" w:fill="auto"/>
        <w:tabs>
          <w:tab w:val="left" w:pos="940"/>
        </w:tabs>
        <w:ind w:left="709" w:hanging="425"/>
        <w:rPr>
          <w:rFonts w:ascii="Arial" w:hAnsi="Arial" w:cs="Arial"/>
          <w:lang w:val="ru-RU"/>
        </w:rPr>
      </w:pPr>
      <w:r w:rsidRPr="00180363">
        <w:rPr>
          <w:rFonts w:ascii="Arial" w:hAnsi="Arial" w:cs="Arial"/>
          <w:lang w:val="ru-RU"/>
        </w:rPr>
        <w:t>Наблюдение за учителем и повторение его действий (лучшее обучение – посредством имитации)</w:t>
      </w:r>
    </w:p>
    <w:p w:rsidR="00554EBA" w:rsidRPr="00180363" w:rsidRDefault="00554EBA" w:rsidP="00180363">
      <w:pPr>
        <w:pStyle w:val="225"/>
        <w:numPr>
          <w:ilvl w:val="0"/>
          <w:numId w:val="2"/>
        </w:numPr>
        <w:shd w:val="clear" w:color="auto" w:fill="auto"/>
        <w:tabs>
          <w:tab w:val="left" w:pos="940"/>
        </w:tabs>
        <w:ind w:left="709" w:hanging="425"/>
        <w:rPr>
          <w:rFonts w:ascii="Arial" w:hAnsi="Arial" w:cs="Arial"/>
          <w:lang w:val="ru-RU"/>
        </w:rPr>
      </w:pPr>
      <w:r w:rsidRPr="00180363">
        <w:rPr>
          <w:rFonts w:ascii="Arial" w:hAnsi="Arial" w:cs="Arial"/>
          <w:lang w:val="ru-RU"/>
        </w:rPr>
        <w:t>Экспериментирование в создании своих собственных уникальных образов (использование освоенной “</w:t>
      </w:r>
      <w:r w:rsidR="008C604C">
        <w:rPr>
          <w:rFonts w:ascii="Arial" w:hAnsi="Arial" w:cs="Arial"/>
          <w:lang w:val="ru-RU"/>
        </w:rPr>
        <w:t>л</w:t>
      </w:r>
      <w:r w:rsidRPr="00180363">
        <w:rPr>
          <w:rFonts w:ascii="Arial" w:hAnsi="Arial" w:cs="Arial"/>
          <w:lang w:val="ru-RU"/>
        </w:rPr>
        <w:t>ексики выражения”)</w:t>
      </w:r>
    </w:p>
    <w:p w:rsidR="00180363" w:rsidRDefault="00554EBA" w:rsidP="00D9561B">
      <w:pPr>
        <w:spacing w:line="288" w:lineRule="exact"/>
        <w:ind w:firstLine="360"/>
        <w:jc w:val="both"/>
        <w:rPr>
          <w:rFonts w:ascii="Arial" w:hAnsi="Arial" w:cs="Arial"/>
          <w:sz w:val="22"/>
          <w:szCs w:val="22"/>
          <w:lang w:val="ru-RU"/>
        </w:rPr>
      </w:pPr>
      <w:bookmarkStart w:id="15" w:name="result_box50"/>
      <w:bookmarkEnd w:id="15"/>
      <w:r>
        <w:rPr>
          <w:rFonts w:ascii="Arial" w:hAnsi="Arial" w:cs="Arial"/>
          <w:sz w:val="22"/>
          <w:szCs w:val="22"/>
          <w:lang w:val="ru-RU"/>
        </w:rPr>
        <w:t>Подражая Вам, реб</w:t>
      </w:r>
      <w:r w:rsidR="0097774E">
        <w:rPr>
          <w:rFonts w:ascii="Arial" w:hAnsi="Arial" w:cs="Arial"/>
          <w:sz w:val="22"/>
          <w:szCs w:val="22"/>
          <w:lang w:val="ru-RU"/>
        </w:rPr>
        <w:t>ё</w:t>
      </w:r>
      <w:r>
        <w:rPr>
          <w:rFonts w:ascii="Arial" w:hAnsi="Arial" w:cs="Arial"/>
          <w:sz w:val="22"/>
          <w:szCs w:val="22"/>
          <w:lang w:val="ru-RU"/>
        </w:rPr>
        <w:t>нок будет формировать собственную «</w:t>
      </w:r>
      <w:r w:rsidR="008C604C">
        <w:rPr>
          <w:rFonts w:ascii="Arial" w:hAnsi="Arial" w:cs="Arial"/>
          <w:sz w:val="22"/>
          <w:szCs w:val="22"/>
          <w:lang w:val="ru-RU"/>
        </w:rPr>
        <w:t>л</w:t>
      </w:r>
      <w:r>
        <w:rPr>
          <w:rFonts w:ascii="Arial" w:hAnsi="Arial" w:cs="Arial"/>
          <w:sz w:val="22"/>
          <w:szCs w:val="22"/>
          <w:lang w:val="ru-RU"/>
        </w:rPr>
        <w:t xml:space="preserve">ексику выражения» и </w:t>
      </w:r>
      <w:r>
        <w:rPr>
          <w:rFonts w:ascii="Arial" w:hAnsi="Arial" w:cs="Arial"/>
          <w:sz w:val="22"/>
          <w:szCs w:val="22"/>
          <w:lang w:val="ru-RU"/>
        </w:rPr>
        <w:lastRenderedPageBreak/>
        <w:t>приобретать навыки рисования. Как только дети начинают учиться посредством подражания, очень важно рисовать вместе с ними.</w:t>
      </w:r>
    </w:p>
    <w:p w:rsidR="00180363" w:rsidRDefault="00554EBA" w:rsidP="00D9561B">
      <w:pPr>
        <w:spacing w:line="288" w:lineRule="exact"/>
        <w:ind w:firstLine="360"/>
        <w:jc w:val="both"/>
        <w:rPr>
          <w:rFonts w:ascii="Arial" w:hAnsi="Arial" w:cs="Arial"/>
          <w:sz w:val="22"/>
          <w:szCs w:val="22"/>
          <w:lang w:val="ru-RU"/>
        </w:rPr>
      </w:pPr>
      <w:r>
        <w:rPr>
          <w:rFonts w:ascii="Arial" w:hAnsi="Arial" w:cs="Arial"/>
          <w:sz w:val="22"/>
          <w:szCs w:val="22"/>
          <w:lang w:val="ru-RU"/>
        </w:rPr>
        <w:t>Начните с совместного выполнения некоторых упражнений. Делайте это в игровой форме, как рисование каракуль. Выполняйте упражнение для "разогрева", прежде чем начать работу над картиной.</w:t>
      </w:r>
    </w:p>
    <w:p w:rsidR="00180363" w:rsidRDefault="00554EBA" w:rsidP="00D9561B">
      <w:pPr>
        <w:spacing w:line="288" w:lineRule="exact"/>
        <w:ind w:firstLine="360"/>
        <w:jc w:val="both"/>
        <w:rPr>
          <w:rFonts w:ascii="Arial" w:hAnsi="Arial" w:cs="Arial"/>
          <w:sz w:val="22"/>
          <w:szCs w:val="22"/>
          <w:lang w:val="ru-RU"/>
        </w:rPr>
      </w:pPr>
      <w:r>
        <w:rPr>
          <w:rFonts w:ascii="Arial" w:hAnsi="Arial" w:cs="Arial"/>
          <w:sz w:val="22"/>
          <w:szCs w:val="22"/>
          <w:lang w:val="ru-RU"/>
        </w:rPr>
        <w:t>Перед тем, как начать работу над иллюстрацией определ</w:t>
      </w:r>
      <w:r w:rsidR="00BB20C8">
        <w:rPr>
          <w:rFonts w:ascii="Arial" w:hAnsi="Arial" w:cs="Arial"/>
          <w:sz w:val="22"/>
          <w:szCs w:val="22"/>
          <w:lang w:val="ru-RU"/>
        </w:rPr>
        <w:t>ё</w:t>
      </w:r>
      <w:r>
        <w:rPr>
          <w:rFonts w:ascii="Arial" w:hAnsi="Arial" w:cs="Arial"/>
          <w:sz w:val="22"/>
          <w:szCs w:val="22"/>
          <w:lang w:val="ru-RU"/>
        </w:rPr>
        <w:t>нной истории, поговорите с реб</w:t>
      </w:r>
      <w:r w:rsidR="008C604C">
        <w:rPr>
          <w:rFonts w:ascii="Arial" w:hAnsi="Arial" w:cs="Arial"/>
          <w:sz w:val="22"/>
          <w:szCs w:val="22"/>
          <w:lang w:val="ru-RU"/>
        </w:rPr>
        <w:t>ё</w:t>
      </w:r>
      <w:r>
        <w:rPr>
          <w:rFonts w:ascii="Arial" w:hAnsi="Arial" w:cs="Arial"/>
          <w:sz w:val="22"/>
          <w:szCs w:val="22"/>
          <w:lang w:val="ru-RU"/>
        </w:rPr>
        <w:t>нком о том, как он представляет себе данный образ. Какие цвета он предполагает, какие деревья, замок, коттедж, каких животных, людей?</w:t>
      </w:r>
    </w:p>
    <w:p w:rsidR="00180363" w:rsidRDefault="00554EBA" w:rsidP="00D9561B">
      <w:pPr>
        <w:spacing w:line="288" w:lineRule="exact"/>
        <w:ind w:firstLine="360"/>
        <w:jc w:val="both"/>
        <w:rPr>
          <w:rFonts w:ascii="Arial" w:hAnsi="Arial" w:cs="Arial"/>
          <w:sz w:val="22"/>
          <w:szCs w:val="22"/>
          <w:lang w:val="ru-RU"/>
        </w:rPr>
      </w:pPr>
      <w:r>
        <w:rPr>
          <w:rFonts w:ascii="Arial" w:hAnsi="Arial" w:cs="Arial"/>
          <w:sz w:val="22"/>
          <w:szCs w:val="22"/>
          <w:lang w:val="ru-RU"/>
        </w:rPr>
        <w:t>Этот процесс помогает в общении, воодушевляет реб</w:t>
      </w:r>
      <w:r w:rsidR="008C604C">
        <w:rPr>
          <w:rFonts w:ascii="Arial" w:hAnsi="Arial" w:cs="Arial"/>
          <w:sz w:val="22"/>
          <w:szCs w:val="22"/>
          <w:lang w:val="ru-RU"/>
        </w:rPr>
        <w:t>ё</w:t>
      </w:r>
      <w:r>
        <w:rPr>
          <w:rFonts w:ascii="Arial" w:hAnsi="Arial" w:cs="Arial"/>
          <w:sz w:val="22"/>
          <w:szCs w:val="22"/>
          <w:lang w:val="ru-RU"/>
        </w:rPr>
        <w:t>нка и показывает ему, как "перевести" язык собственных образов в язык изображений, которые он может создать на бумаге.</w:t>
      </w:r>
    </w:p>
    <w:p w:rsidR="00180363" w:rsidRDefault="00554EBA" w:rsidP="00D9561B">
      <w:pPr>
        <w:spacing w:line="288" w:lineRule="exact"/>
        <w:ind w:firstLine="360"/>
        <w:jc w:val="both"/>
        <w:rPr>
          <w:rFonts w:ascii="Arial" w:hAnsi="Arial" w:cs="Arial"/>
          <w:sz w:val="22"/>
          <w:szCs w:val="22"/>
          <w:lang w:val="ru-RU"/>
        </w:rPr>
      </w:pPr>
      <w:r>
        <w:rPr>
          <w:rFonts w:ascii="Arial" w:hAnsi="Arial" w:cs="Arial"/>
          <w:sz w:val="22"/>
          <w:szCs w:val="22"/>
          <w:lang w:val="ru-RU"/>
        </w:rPr>
        <w:t>Вы можете продумать некоторые подсказки для реб</w:t>
      </w:r>
      <w:r w:rsidR="008C604C">
        <w:rPr>
          <w:rFonts w:ascii="Arial" w:hAnsi="Arial" w:cs="Arial"/>
          <w:sz w:val="22"/>
          <w:szCs w:val="22"/>
          <w:lang w:val="ru-RU"/>
        </w:rPr>
        <w:t>ё</w:t>
      </w:r>
      <w:r>
        <w:rPr>
          <w:rFonts w:ascii="Arial" w:hAnsi="Arial" w:cs="Arial"/>
          <w:sz w:val="22"/>
          <w:szCs w:val="22"/>
          <w:lang w:val="ru-RU"/>
        </w:rPr>
        <w:t>нка, когда делаете предварительный рисунок-образец. Когда Вы рисуете образец, запишите этапы "построения" картины и примите во внимание все изменения, которые могут возникнуть при рисовании картины с реб</w:t>
      </w:r>
      <w:r w:rsidR="008C604C">
        <w:rPr>
          <w:rFonts w:ascii="Arial" w:hAnsi="Arial" w:cs="Arial"/>
          <w:sz w:val="22"/>
          <w:szCs w:val="22"/>
          <w:lang w:val="ru-RU"/>
        </w:rPr>
        <w:t>ё</w:t>
      </w:r>
      <w:r>
        <w:rPr>
          <w:rFonts w:ascii="Arial" w:hAnsi="Arial" w:cs="Arial"/>
          <w:sz w:val="22"/>
          <w:szCs w:val="22"/>
          <w:lang w:val="ru-RU"/>
        </w:rPr>
        <w:t>нком.</w:t>
      </w:r>
    </w:p>
    <w:p w:rsidR="00180363" w:rsidRDefault="00554EBA" w:rsidP="00180363">
      <w:pPr>
        <w:spacing w:line="288" w:lineRule="exact"/>
        <w:ind w:firstLine="360"/>
        <w:jc w:val="both"/>
        <w:rPr>
          <w:rFonts w:ascii="Arial" w:hAnsi="Arial" w:cs="Arial"/>
          <w:sz w:val="22"/>
          <w:szCs w:val="22"/>
          <w:lang w:val="ru-RU"/>
        </w:rPr>
      </w:pPr>
      <w:r>
        <w:rPr>
          <w:rFonts w:ascii="Arial" w:hAnsi="Arial" w:cs="Arial"/>
          <w:sz w:val="22"/>
          <w:szCs w:val="22"/>
          <w:lang w:val="ru-RU"/>
        </w:rPr>
        <w:t>Затем, сидя рядом с реб</w:t>
      </w:r>
      <w:r w:rsidR="008C604C">
        <w:rPr>
          <w:rFonts w:ascii="Arial" w:hAnsi="Arial" w:cs="Arial"/>
          <w:sz w:val="22"/>
          <w:szCs w:val="22"/>
          <w:lang w:val="ru-RU"/>
        </w:rPr>
        <w:t>ё</w:t>
      </w:r>
      <w:r>
        <w:rPr>
          <w:rFonts w:ascii="Arial" w:hAnsi="Arial" w:cs="Arial"/>
          <w:sz w:val="22"/>
          <w:szCs w:val="22"/>
          <w:lang w:val="ru-RU"/>
        </w:rPr>
        <w:t>нком, Вы снова рисуете тот же образ и направляете реб</w:t>
      </w:r>
      <w:r w:rsidR="008C604C">
        <w:rPr>
          <w:rFonts w:ascii="Arial" w:hAnsi="Arial" w:cs="Arial"/>
          <w:sz w:val="22"/>
          <w:szCs w:val="22"/>
          <w:lang w:val="ru-RU"/>
        </w:rPr>
        <w:t>ё</w:t>
      </w:r>
      <w:r>
        <w:rPr>
          <w:rFonts w:ascii="Arial" w:hAnsi="Arial" w:cs="Arial"/>
          <w:sz w:val="22"/>
          <w:szCs w:val="22"/>
          <w:lang w:val="ru-RU"/>
        </w:rPr>
        <w:t>нка во время работы. Таким образом, он может подражать вам, а также увидеть конечный результат. Вы делаете шаг и он копирует. Делаете следующий шаг и так далее.</w:t>
      </w:r>
      <w:bookmarkStart w:id="16" w:name="result_box51"/>
      <w:bookmarkEnd w:id="16"/>
    </w:p>
    <w:p w:rsidR="00180363" w:rsidRDefault="00554EBA" w:rsidP="00180363">
      <w:pPr>
        <w:spacing w:line="288" w:lineRule="exact"/>
        <w:ind w:firstLine="360"/>
        <w:jc w:val="both"/>
        <w:rPr>
          <w:rFonts w:ascii="Arial" w:hAnsi="Arial" w:cs="Arial"/>
          <w:sz w:val="22"/>
          <w:szCs w:val="22"/>
          <w:lang w:val="ru-RU"/>
        </w:rPr>
      </w:pPr>
      <w:r>
        <w:rPr>
          <w:rFonts w:ascii="Arial" w:hAnsi="Arial" w:cs="Arial"/>
          <w:sz w:val="22"/>
          <w:szCs w:val="22"/>
          <w:lang w:val="ru-RU"/>
        </w:rPr>
        <w:t>Через некоторое время необходимость в совместном рисовании отпад</w:t>
      </w:r>
      <w:r w:rsidR="0075033C">
        <w:rPr>
          <w:rFonts w:ascii="Arial" w:hAnsi="Arial" w:cs="Arial"/>
          <w:sz w:val="22"/>
          <w:szCs w:val="22"/>
          <w:lang w:val="ru-RU"/>
        </w:rPr>
        <w:t>ё</w:t>
      </w:r>
      <w:r>
        <w:rPr>
          <w:rFonts w:ascii="Arial" w:hAnsi="Arial" w:cs="Arial"/>
          <w:sz w:val="22"/>
          <w:szCs w:val="22"/>
          <w:lang w:val="ru-RU"/>
        </w:rPr>
        <w:t>т, просто подсказывайте реб</w:t>
      </w:r>
      <w:r w:rsidR="0075033C">
        <w:rPr>
          <w:rFonts w:ascii="Arial" w:hAnsi="Arial" w:cs="Arial"/>
          <w:sz w:val="22"/>
          <w:szCs w:val="22"/>
          <w:lang w:val="ru-RU"/>
        </w:rPr>
        <w:t>ё</w:t>
      </w:r>
      <w:r>
        <w:rPr>
          <w:rFonts w:ascii="Arial" w:hAnsi="Arial" w:cs="Arial"/>
          <w:sz w:val="22"/>
          <w:szCs w:val="22"/>
          <w:lang w:val="ru-RU"/>
        </w:rPr>
        <w:t>нку общее направление и давайте советы. В конечном сч</w:t>
      </w:r>
      <w:r w:rsidR="008C604C">
        <w:rPr>
          <w:rFonts w:ascii="Arial" w:hAnsi="Arial" w:cs="Arial"/>
          <w:sz w:val="22"/>
          <w:szCs w:val="22"/>
          <w:lang w:val="ru-RU"/>
        </w:rPr>
        <w:t>ё</w:t>
      </w:r>
      <w:r>
        <w:rPr>
          <w:rFonts w:ascii="Arial" w:hAnsi="Arial" w:cs="Arial"/>
          <w:sz w:val="22"/>
          <w:szCs w:val="22"/>
          <w:lang w:val="ru-RU"/>
        </w:rPr>
        <w:t>те, он будет знать, как "собрать" картину, просто увидев Ваш образец.</w:t>
      </w:r>
    </w:p>
    <w:p w:rsidR="00180363" w:rsidRDefault="00554EBA" w:rsidP="00180363">
      <w:pPr>
        <w:spacing w:line="288" w:lineRule="exact"/>
        <w:ind w:firstLine="360"/>
        <w:jc w:val="both"/>
        <w:rPr>
          <w:rFonts w:ascii="Arial" w:hAnsi="Arial" w:cs="Arial"/>
          <w:sz w:val="22"/>
          <w:szCs w:val="22"/>
          <w:lang w:val="ru-RU"/>
        </w:rPr>
      </w:pPr>
      <w:r>
        <w:rPr>
          <w:rFonts w:ascii="Arial" w:hAnsi="Arial" w:cs="Arial"/>
          <w:sz w:val="22"/>
          <w:szCs w:val="22"/>
          <w:lang w:val="ru-RU"/>
        </w:rPr>
        <w:t>После того, как реб</w:t>
      </w:r>
      <w:r w:rsidR="00BB20C8">
        <w:rPr>
          <w:rFonts w:ascii="Arial" w:hAnsi="Arial" w:cs="Arial"/>
          <w:sz w:val="22"/>
          <w:szCs w:val="22"/>
          <w:lang w:val="ru-RU"/>
        </w:rPr>
        <w:t>ё</w:t>
      </w:r>
      <w:r>
        <w:rPr>
          <w:rFonts w:ascii="Arial" w:hAnsi="Arial" w:cs="Arial"/>
          <w:sz w:val="22"/>
          <w:szCs w:val="22"/>
          <w:lang w:val="ru-RU"/>
        </w:rPr>
        <w:t>нок начнет подражать Вам, старайтесь всегда рисовать аккуратно и  вдумчиво.</w:t>
      </w:r>
    </w:p>
    <w:p w:rsidR="00554EBA" w:rsidRPr="00180363" w:rsidRDefault="00554EBA" w:rsidP="00180363">
      <w:pPr>
        <w:spacing w:line="288" w:lineRule="exact"/>
        <w:ind w:firstLine="360"/>
        <w:jc w:val="both"/>
        <w:rPr>
          <w:rFonts w:ascii="Arial" w:hAnsi="Arial" w:cs="Arial"/>
          <w:lang w:val="ru-RU"/>
        </w:rPr>
      </w:pPr>
      <w:r>
        <w:rPr>
          <w:rFonts w:ascii="Arial" w:hAnsi="Arial" w:cs="Arial"/>
          <w:sz w:val="22"/>
          <w:szCs w:val="22"/>
          <w:lang w:val="ru-RU"/>
        </w:rPr>
        <w:t>Будьте внимательны к следующему</w:t>
      </w:r>
      <w:r w:rsidRPr="00180363">
        <w:rPr>
          <w:rFonts w:ascii="Arial" w:hAnsi="Arial" w:cs="Arial"/>
          <w:lang w:val="ru-RU"/>
        </w:rPr>
        <w:t>:</w:t>
      </w:r>
    </w:p>
    <w:p w:rsidR="00554EBA" w:rsidRDefault="00554EBA" w:rsidP="00180363">
      <w:pPr>
        <w:pStyle w:val="225"/>
        <w:numPr>
          <w:ilvl w:val="0"/>
          <w:numId w:val="8"/>
        </w:numPr>
        <w:shd w:val="clear" w:color="auto" w:fill="auto"/>
        <w:tabs>
          <w:tab w:val="left" w:pos="1465"/>
        </w:tabs>
        <w:spacing w:line="302" w:lineRule="exact"/>
        <w:ind w:firstLine="426"/>
        <w:jc w:val="left"/>
        <w:rPr>
          <w:rFonts w:ascii="Arial" w:hAnsi="Arial" w:cs="Arial"/>
        </w:rPr>
      </w:pPr>
      <w:r>
        <w:rPr>
          <w:rFonts w:ascii="Arial" w:hAnsi="Arial" w:cs="Arial"/>
        </w:rPr>
        <w:t>как Вы сидите за столом</w:t>
      </w:r>
    </w:p>
    <w:p w:rsidR="00554EBA" w:rsidRDefault="00554EBA" w:rsidP="00180363">
      <w:pPr>
        <w:pStyle w:val="225"/>
        <w:numPr>
          <w:ilvl w:val="0"/>
          <w:numId w:val="8"/>
        </w:numPr>
        <w:shd w:val="clear" w:color="auto" w:fill="auto"/>
        <w:tabs>
          <w:tab w:val="left" w:pos="1455"/>
        </w:tabs>
        <w:spacing w:line="302" w:lineRule="exact"/>
        <w:ind w:firstLine="426"/>
        <w:jc w:val="left"/>
        <w:rPr>
          <w:rFonts w:ascii="Arial" w:hAnsi="Arial" w:cs="Arial"/>
        </w:rPr>
      </w:pPr>
      <w:r>
        <w:rPr>
          <w:rFonts w:ascii="Arial" w:hAnsi="Arial" w:cs="Arial"/>
        </w:rPr>
        <w:t>где Ваш лист</w:t>
      </w:r>
    </w:p>
    <w:p w:rsidR="00554EBA" w:rsidRDefault="00554EBA" w:rsidP="00180363">
      <w:pPr>
        <w:pStyle w:val="225"/>
        <w:numPr>
          <w:ilvl w:val="0"/>
          <w:numId w:val="8"/>
        </w:numPr>
        <w:shd w:val="clear" w:color="auto" w:fill="auto"/>
        <w:tabs>
          <w:tab w:val="left" w:pos="1465"/>
        </w:tabs>
        <w:spacing w:line="302" w:lineRule="exact"/>
        <w:ind w:firstLine="426"/>
        <w:jc w:val="left"/>
        <w:rPr>
          <w:rFonts w:ascii="Arial" w:hAnsi="Arial" w:cs="Arial"/>
        </w:rPr>
      </w:pPr>
      <w:r>
        <w:rPr>
          <w:rFonts w:ascii="Arial" w:hAnsi="Arial" w:cs="Arial"/>
        </w:rPr>
        <w:t>как Вы держите восковой блок</w:t>
      </w:r>
    </w:p>
    <w:p w:rsidR="00554EBA" w:rsidRPr="00CF719A" w:rsidRDefault="00554EBA" w:rsidP="00180363">
      <w:pPr>
        <w:pStyle w:val="225"/>
        <w:numPr>
          <w:ilvl w:val="0"/>
          <w:numId w:val="8"/>
        </w:numPr>
        <w:shd w:val="clear" w:color="auto" w:fill="auto"/>
        <w:tabs>
          <w:tab w:val="left" w:pos="1465"/>
        </w:tabs>
        <w:spacing w:line="302" w:lineRule="exact"/>
        <w:ind w:firstLine="426"/>
        <w:jc w:val="left"/>
        <w:rPr>
          <w:rFonts w:ascii="Arial" w:hAnsi="Arial" w:cs="Arial"/>
          <w:lang w:val="ru-RU"/>
        </w:rPr>
      </w:pPr>
      <w:r w:rsidRPr="00CF719A">
        <w:rPr>
          <w:rFonts w:ascii="Arial" w:hAnsi="Arial" w:cs="Arial"/>
          <w:lang w:val="ru-RU"/>
        </w:rPr>
        <w:t>как сильно нажимаете на мелок: слегка/сильно</w:t>
      </w:r>
    </w:p>
    <w:p w:rsidR="00554EBA" w:rsidRDefault="00554EBA" w:rsidP="00180363">
      <w:pPr>
        <w:pStyle w:val="225"/>
        <w:numPr>
          <w:ilvl w:val="0"/>
          <w:numId w:val="8"/>
        </w:numPr>
        <w:shd w:val="clear" w:color="auto" w:fill="auto"/>
        <w:tabs>
          <w:tab w:val="left" w:pos="1465"/>
        </w:tabs>
        <w:spacing w:line="302" w:lineRule="exact"/>
        <w:ind w:firstLine="426"/>
        <w:jc w:val="left"/>
        <w:rPr>
          <w:rFonts w:ascii="Arial" w:hAnsi="Arial" w:cs="Arial"/>
          <w:lang w:val="ru-RU"/>
        </w:rPr>
        <w:sectPr w:rsidR="00554EBA">
          <w:type w:val="continuous"/>
          <w:pgSz w:w="11906" w:h="16838"/>
          <w:pgMar w:top="1134" w:right="1134" w:bottom="1134" w:left="1134" w:header="720" w:footer="720" w:gutter="0"/>
          <w:cols w:space="720"/>
          <w:docGrid w:linePitch="360"/>
        </w:sectPr>
      </w:pPr>
      <w:r w:rsidRPr="00CF719A">
        <w:rPr>
          <w:rFonts w:ascii="Arial" w:hAnsi="Arial" w:cs="Arial"/>
          <w:lang w:val="ru-RU"/>
        </w:rPr>
        <w:t>как Вы размышляете о дальнейшем</w:t>
      </w:r>
    </w:p>
    <w:p w:rsidR="00180363" w:rsidRDefault="00554EBA" w:rsidP="00180363">
      <w:pPr>
        <w:spacing w:line="288" w:lineRule="exact"/>
        <w:ind w:firstLine="360"/>
        <w:jc w:val="both"/>
        <w:rPr>
          <w:rFonts w:ascii="Arial" w:hAnsi="Arial" w:cs="Arial"/>
          <w:sz w:val="22"/>
          <w:szCs w:val="22"/>
          <w:lang w:val="ru-RU"/>
        </w:rPr>
      </w:pPr>
      <w:r>
        <w:rPr>
          <w:rFonts w:ascii="Arial" w:hAnsi="Arial" w:cs="Arial"/>
          <w:sz w:val="22"/>
          <w:szCs w:val="22"/>
          <w:lang w:val="ru-RU"/>
        </w:rPr>
        <w:t>Всегда существует желание пробудить чувство благоговения в отношении любой деятельности, которую начинает реб</w:t>
      </w:r>
      <w:r w:rsidR="00180363">
        <w:rPr>
          <w:rFonts w:ascii="Arial" w:hAnsi="Arial" w:cs="Arial"/>
          <w:sz w:val="22"/>
          <w:szCs w:val="22"/>
          <w:lang w:val="ru-RU"/>
        </w:rPr>
        <w:t>ё</w:t>
      </w:r>
      <w:r>
        <w:rPr>
          <w:rFonts w:ascii="Arial" w:hAnsi="Arial" w:cs="Arial"/>
          <w:sz w:val="22"/>
          <w:szCs w:val="22"/>
          <w:lang w:val="ru-RU"/>
        </w:rPr>
        <w:t>нок. Это касается и рисования. Возможно, Вы захотите  сделать паузу перед началом работы и обратить внимание реб</w:t>
      </w:r>
      <w:r w:rsidR="00180363">
        <w:rPr>
          <w:rFonts w:ascii="Arial" w:hAnsi="Arial" w:cs="Arial"/>
          <w:sz w:val="22"/>
          <w:szCs w:val="22"/>
          <w:lang w:val="ru-RU"/>
        </w:rPr>
        <w:t>ё</w:t>
      </w:r>
      <w:r>
        <w:rPr>
          <w:rFonts w:ascii="Arial" w:hAnsi="Arial" w:cs="Arial"/>
          <w:sz w:val="22"/>
          <w:szCs w:val="22"/>
          <w:lang w:val="ru-RU"/>
        </w:rPr>
        <w:t>нка на прекрасные материалы, лежащие перед ним или просто посмотреть на замечательные цвета и представить ту магию, которую они могут создать. Может быть, Вы захотите вместе прочитать одно из данных стихотворений или придумать собственное.</w:t>
      </w:r>
    </w:p>
    <w:p w:rsidR="00180363" w:rsidRDefault="00180363" w:rsidP="00180363">
      <w:pPr>
        <w:spacing w:line="288" w:lineRule="exact"/>
        <w:ind w:left="709"/>
        <w:jc w:val="both"/>
        <w:rPr>
          <w:rFonts w:ascii="Arial" w:hAnsi="Arial" w:cs="Arial"/>
          <w:i/>
          <w:iCs/>
          <w:sz w:val="22"/>
          <w:szCs w:val="22"/>
          <w:lang w:val="ru-RU"/>
        </w:rPr>
      </w:pPr>
    </w:p>
    <w:p w:rsidR="00554EBA" w:rsidRDefault="00554EBA" w:rsidP="00180363">
      <w:pPr>
        <w:spacing w:line="288" w:lineRule="exact"/>
        <w:ind w:left="709"/>
        <w:jc w:val="both"/>
        <w:rPr>
          <w:rFonts w:ascii="Arial" w:hAnsi="Arial" w:cs="Arial"/>
          <w:i/>
          <w:iCs/>
          <w:sz w:val="22"/>
          <w:szCs w:val="22"/>
          <w:lang w:val="ru-RU"/>
        </w:rPr>
      </w:pPr>
      <w:r>
        <w:rPr>
          <w:rFonts w:ascii="Arial" w:hAnsi="Arial" w:cs="Arial"/>
          <w:i/>
          <w:iCs/>
          <w:sz w:val="22"/>
          <w:szCs w:val="22"/>
          <w:lang w:val="ru-RU"/>
        </w:rPr>
        <w:t>Белая бумага,</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Яркие цвета.</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Красный, ж</w:t>
      </w:r>
      <w:r w:rsidR="00180363">
        <w:rPr>
          <w:rFonts w:ascii="Arial" w:hAnsi="Arial" w:cs="Arial"/>
          <w:i/>
          <w:iCs/>
          <w:sz w:val="22"/>
          <w:szCs w:val="22"/>
          <w:lang w:val="ru-RU"/>
        </w:rPr>
        <w:t>ё</w:t>
      </w:r>
      <w:r>
        <w:rPr>
          <w:rFonts w:ascii="Arial" w:hAnsi="Arial" w:cs="Arial"/>
          <w:i/>
          <w:iCs/>
          <w:sz w:val="22"/>
          <w:szCs w:val="22"/>
          <w:lang w:val="ru-RU"/>
        </w:rPr>
        <w:t>лтый, синий</w:t>
      </w:r>
    </w:p>
    <w:p w:rsidR="00180363"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Работа начата.</w:t>
      </w:r>
    </w:p>
    <w:p w:rsidR="00180363" w:rsidRDefault="00554EBA" w:rsidP="00180363">
      <w:pPr>
        <w:spacing w:line="288" w:lineRule="exact"/>
        <w:ind w:left="709" w:firstLine="707"/>
        <w:rPr>
          <w:rFonts w:ascii="Arial" w:hAnsi="Arial" w:cs="Arial"/>
          <w:i/>
          <w:iCs/>
          <w:sz w:val="22"/>
          <w:szCs w:val="22"/>
          <w:lang w:val="ru-RU"/>
        </w:rPr>
      </w:pPr>
      <w:r>
        <w:rPr>
          <w:rFonts w:ascii="Arial" w:hAnsi="Arial" w:cs="Arial"/>
          <w:sz w:val="18"/>
          <w:szCs w:val="18"/>
          <w:lang w:val="ru-RU"/>
        </w:rPr>
        <w:t>Автор неизвестен</w:t>
      </w:r>
      <w:r>
        <w:rPr>
          <w:rFonts w:ascii="Arial" w:hAnsi="Arial" w:cs="Arial"/>
          <w:sz w:val="22"/>
          <w:szCs w:val="22"/>
          <w:lang w:val="ru-RU"/>
        </w:rPr>
        <w:br/>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Я получу весь круг цветовой</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Из трех блоков воска, что передо мной.</w:t>
      </w:r>
      <w:r>
        <w:rPr>
          <w:rFonts w:ascii="Arial" w:hAnsi="Arial" w:cs="Arial"/>
          <w:i/>
          <w:iCs/>
          <w:sz w:val="22"/>
          <w:szCs w:val="22"/>
          <w:lang w:val="ru-RU"/>
        </w:rPr>
        <w:br/>
        <w:t>Ярко сияет ж</w:t>
      </w:r>
      <w:r w:rsidR="00180363">
        <w:rPr>
          <w:rFonts w:ascii="Arial" w:hAnsi="Arial" w:cs="Arial"/>
          <w:i/>
          <w:iCs/>
          <w:sz w:val="22"/>
          <w:szCs w:val="22"/>
          <w:lang w:val="ru-RU"/>
        </w:rPr>
        <w:t>ё</w:t>
      </w:r>
      <w:r>
        <w:rPr>
          <w:rFonts w:ascii="Arial" w:hAnsi="Arial" w:cs="Arial"/>
          <w:i/>
          <w:iCs/>
          <w:sz w:val="22"/>
          <w:szCs w:val="22"/>
          <w:lang w:val="ru-RU"/>
        </w:rPr>
        <w:t>лтый цвет,</w:t>
      </w:r>
      <w:r>
        <w:rPr>
          <w:rFonts w:ascii="Arial" w:hAnsi="Arial" w:cs="Arial"/>
          <w:i/>
          <w:iCs/>
          <w:sz w:val="22"/>
          <w:szCs w:val="22"/>
          <w:lang w:val="ru-RU"/>
        </w:rPr>
        <w:br/>
        <w:t>Он дарит оттенкам магический свет.</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Хочешь прохлады, иль ищешь тень -</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В синий картину свою одень.</w:t>
      </w:r>
      <w:r>
        <w:rPr>
          <w:rFonts w:ascii="Arial" w:hAnsi="Arial" w:cs="Arial"/>
          <w:i/>
          <w:iCs/>
          <w:sz w:val="22"/>
          <w:szCs w:val="22"/>
          <w:lang w:val="ru-RU"/>
        </w:rPr>
        <w:br/>
        <w:t xml:space="preserve">Нужно добавить оттенкам тепла, </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или прохлада уже не мила -</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lastRenderedPageBreak/>
        <w:t>Красный цвет в гости к себе позови,</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Он смел, он король, он всех оживит.</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Хочешь весь спектр цвета узреть,</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В жизнь и сиянье картину одеть?</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Хлопни в ладоши, скажи: «Раз, два, три!»</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Красный и ж</w:t>
      </w:r>
      <w:r w:rsidR="00180363">
        <w:rPr>
          <w:rFonts w:ascii="Arial" w:hAnsi="Arial" w:cs="Arial"/>
          <w:i/>
          <w:iCs/>
          <w:sz w:val="22"/>
          <w:szCs w:val="22"/>
          <w:lang w:val="ru-RU"/>
        </w:rPr>
        <w:t>ё</w:t>
      </w:r>
      <w:r>
        <w:rPr>
          <w:rFonts w:ascii="Arial" w:hAnsi="Arial" w:cs="Arial"/>
          <w:i/>
          <w:iCs/>
          <w:sz w:val="22"/>
          <w:szCs w:val="22"/>
          <w:lang w:val="ru-RU"/>
        </w:rPr>
        <w:t>лтый и синий зови.</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Будет картина сиять и искриться,</w:t>
      </w:r>
    </w:p>
    <w:p w:rsidR="00180363"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Крылья расправит, как в воздухе птица!</w:t>
      </w:r>
    </w:p>
    <w:p w:rsidR="00180363" w:rsidRDefault="00554EBA" w:rsidP="00180363">
      <w:pPr>
        <w:spacing w:line="288" w:lineRule="exact"/>
        <w:ind w:left="709" w:firstLine="707"/>
        <w:rPr>
          <w:rFonts w:ascii="Arial" w:hAnsi="Arial" w:cs="Arial"/>
          <w:sz w:val="18"/>
          <w:szCs w:val="18"/>
          <w:lang w:val="ru-RU"/>
        </w:rPr>
      </w:pPr>
      <w:r>
        <w:rPr>
          <w:rFonts w:ascii="Arial" w:hAnsi="Arial" w:cs="Arial"/>
          <w:sz w:val="18"/>
          <w:szCs w:val="18"/>
          <w:lang w:val="ru-RU"/>
        </w:rPr>
        <w:t>Де Франческа</w:t>
      </w:r>
    </w:p>
    <w:p w:rsidR="00554EBA" w:rsidRDefault="00554EBA" w:rsidP="00180363">
      <w:pPr>
        <w:spacing w:line="288" w:lineRule="exact"/>
        <w:ind w:left="709" w:firstLine="707"/>
        <w:rPr>
          <w:rFonts w:ascii="Arial" w:hAnsi="Arial" w:cs="Arial"/>
          <w:i/>
          <w:iCs/>
          <w:sz w:val="22"/>
          <w:szCs w:val="22"/>
          <w:lang w:val="ru-RU"/>
        </w:rPr>
      </w:pPr>
      <w:r>
        <w:rPr>
          <w:rFonts w:ascii="Arial" w:hAnsi="Arial" w:cs="Arial"/>
          <w:sz w:val="22"/>
          <w:szCs w:val="22"/>
          <w:lang w:val="ru-RU"/>
        </w:rPr>
        <w:br/>
      </w:r>
      <w:r>
        <w:rPr>
          <w:rFonts w:ascii="Arial" w:hAnsi="Arial" w:cs="Arial"/>
          <w:i/>
          <w:iCs/>
          <w:sz w:val="22"/>
          <w:szCs w:val="22"/>
          <w:lang w:val="ru-RU"/>
        </w:rPr>
        <w:t>Спят три братца, три мелка:</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Ж</w:t>
      </w:r>
      <w:r w:rsidR="00180363">
        <w:rPr>
          <w:rFonts w:ascii="Arial" w:hAnsi="Arial" w:cs="Arial"/>
          <w:i/>
          <w:iCs/>
          <w:sz w:val="22"/>
          <w:szCs w:val="22"/>
          <w:lang w:val="ru-RU"/>
        </w:rPr>
        <w:t>ё</w:t>
      </w:r>
      <w:r>
        <w:rPr>
          <w:rFonts w:ascii="Arial" w:hAnsi="Arial" w:cs="Arial"/>
          <w:i/>
          <w:iCs/>
          <w:sz w:val="22"/>
          <w:szCs w:val="22"/>
          <w:lang w:val="ru-RU"/>
        </w:rPr>
        <w:t>лтый, синий, красный.</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Видят радугу вовне,</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Сказочно прекрасную.</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В руки бережно беру</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Каждого я братца,</w:t>
      </w:r>
    </w:p>
    <w:p w:rsidR="00554EBA"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Мой рисунок, что за чудо,</w:t>
      </w:r>
    </w:p>
    <w:p w:rsidR="00180363" w:rsidRDefault="00554EBA" w:rsidP="00180363">
      <w:pPr>
        <w:spacing w:line="288" w:lineRule="exact"/>
        <w:ind w:left="709"/>
        <w:rPr>
          <w:rFonts w:ascii="Arial" w:hAnsi="Arial" w:cs="Arial"/>
          <w:i/>
          <w:iCs/>
          <w:sz w:val="22"/>
          <w:szCs w:val="22"/>
          <w:lang w:val="ru-RU"/>
        </w:rPr>
      </w:pPr>
      <w:r>
        <w:rPr>
          <w:rFonts w:ascii="Arial" w:hAnsi="Arial" w:cs="Arial"/>
          <w:i/>
          <w:iCs/>
          <w:sz w:val="22"/>
          <w:szCs w:val="22"/>
          <w:lang w:val="ru-RU"/>
        </w:rPr>
        <w:t>Начал улыбаться!</w:t>
      </w:r>
    </w:p>
    <w:p w:rsidR="00554EBA" w:rsidRPr="00CF719A" w:rsidRDefault="00554EBA" w:rsidP="00180363">
      <w:pPr>
        <w:spacing w:line="288" w:lineRule="exact"/>
        <w:ind w:left="709" w:firstLine="707"/>
        <w:rPr>
          <w:rFonts w:ascii="Arial" w:hAnsi="Arial" w:cs="Arial"/>
          <w:lang w:val="ru-RU"/>
        </w:rPr>
      </w:pPr>
      <w:r>
        <w:rPr>
          <w:rFonts w:ascii="Arial" w:hAnsi="Arial" w:cs="Arial"/>
          <w:sz w:val="18"/>
          <w:szCs w:val="18"/>
          <w:lang w:val="ru-RU"/>
        </w:rPr>
        <w:t>Автор неизвестен</w:t>
      </w:r>
    </w:p>
    <w:p w:rsidR="00554EBA" w:rsidRPr="00CF719A" w:rsidRDefault="00554EBA">
      <w:pPr>
        <w:pStyle w:val="225"/>
        <w:shd w:val="clear" w:color="auto" w:fill="auto"/>
        <w:spacing w:line="288" w:lineRule="exact"/>
        <w:ind w:firstLine="360"/>
        <w:jc w:val="left"/>
        <w:rPr>
          <w:rFonts w:ascii="Arial" w:hAnsi="Arial" w:cs="Arial"/>
          <w:lang w:val="ru-RU"/>
        </w:rPr>
      </w:pPr>
    </w:p>
    <w:p w:rsidR="00554EBA" w:rsidRPr="00CF719A" w:rsidRDefault="00554EBA">
      <w:pPr>
        <w:rPr>
          <w:lang w:val="ru-RU"/>
        </w:rPr>
        <w:sectPr w:rsidR="00554EBA" w:rsidRPr="00CF719A">
          <w:type w:val="continuous"/>
          <w:pgSz w:w="11906" w:h="16838"/>
          <w:pgMar w:top="1134" w:right="1134" w:bottom="1134" w:left="1134" w:header="720" w:footer="720" w:gutter="0"/>
          <w:cols w:space="720"/>
          <w:docGrid w:linePitch="360"/>
        </w:sectPr>
      </w:pPr>
    </w:p>
    <w:p w:rsidR="00554EBA" w:rsidRPr="000D0CB6" w:rsidRDefault="00554EBA" w:rsidP="00EE6FB0">
      <w:pPr>
        <w:pStyle w:val="290"/>
        <w:shd w:val="clear" w:color="auto" w:fill="auto"/>
        <w:spacing w:line="276" w:lineRule="auto"/>
        <w:ind w:firstLine="0"/>
        <w:rPr>
          <w:rStyle w:val="223"/>
          <w:rFonts w:ascii="Arial" w:hAnsi="Arial" w:cs="Arial"/>
          <w:sz w:val="28"/>
          <w:szCs w:val="28"/>
          <w:lang w:val="ru-RU"/>
        </w:rPr>
      </w:pPr>
      <w:r w:rsidRPr="000D0CB6">
        <w:rPr>
          <w:rStyle w:val="223"/>
          <w:rFonts w:ascii="Arial" w:hAnsi="Arial" w:cs="Arial"/>
          <w:b/>
          <w:bCs/>
          <w:i/>
          <w:iCs/>
          <w:sz w:val="28"/>
          <w:szCs w:val="28"/>
          <w:lang w:val="ru-RU"/>
        </w:rPr>
        <w:t xml:space="preserve">Восковые блоки </w:t>
      </w:r>
    </w:p>
    <w:p w:rsidR="00554EBA" w:rsidRPr="000D0CB6" w:rsidRDefault="00554EBA" w:rsidP="00EE6FB0">
      <w:pPr>
        <w:pStyle w:val="225"/>
        <w:shd w:val="clear" w:color="auto" w:fill="auto"/>
        <w:spacing w:line="276" w:lineRule="auto"/>
        <w:ind w:firstLine="0"/>
        <w:jc w:val="left"/>
        <w:rPr>
          <w:rStyle w:val="223"/>
          <w:rFonts w:ascii="Arial" w:hAnsi="Arial" w:cs="Arial"/>
          <w:lang w:val="ru-RU"/>
        </w:rPr>
      </w:pPr>
      <w:r w:rsidRPr="000D0CB6">
        <w:rPr>
          <w:rStyle w:val="223"/>
          <w:rFonts w:ascii="Arial" w:hAnsi="Arial" w:cs="Arial"/>
          <w:lang w:val="ru-RU"/>
        </w:rPr>
        <w:t>Основные цвета</w:t>
      </w:r>
    </w:p>
    <w:p w:rsidR="00C3594A" w:rsidRDefault="00554EBA" w:rsidP="00EE6FB0">
      <w:pPr>
        <w:spacing w:line="276" w:lineRule="auto"/>
        <w:ind w:firstLine="360"/>
        <w:jc w:val="both"/>
        <w:rPr>
          <w:rStyle w:val="223"/>
          <w:rFonts w:ascii="Arial" w:hAnsi="Arial" w:cs="Arial"/>
          <w:u w:val="none"/>
          <w:lang w:val="ru-RU"/>
        </w:rPr>
      </w:pPr>
      <w:r>
        <w:rPr>
          <w:rStyle w:val="223"/>
          <w:rFonts w:ascii="Arial" w:hAnsi="Arial" w:cs="Arial"/>
          <w:u w:val="none"/>
          <w:lang w:val="ru-RU"/>
        </w:rPr>
        <w:t>Во время знакомства с совершенно новыми для реб</w:t>
      </w:r>
      <w:r w:rsidR="00180363">
        <w:rPr>
          <w:rStyle w:val="223"/>
          <w:rFonts w:ascii="Arial" w:hAnsi="Arial" w:cs="Arial"/>
          <w:u w:val="none"/>
          <w:lang w:val="ru-RU"/>
        </w:rPr>
        <w:t>ё</w:t>
      </w:r>
      <w:r>
        <w:rPr>
          <w:rStyle w:val="223"/>
          <w:rFonts w:ascii="Arial" w:hAnsi="Arial" w:cs="Arial"/>
          <w:u w:val="none"/>
          <w:lang w:val="ru-RU"/>
        </w:rPr>
        <w:t>нка восковыми блоками начните с основных цветов: пунцовый красный, лимонно-ж</w:t>
      </w:r>
      <w:r w:rsidR="00C3594A">
        <w:rPr>
          <w:rStyle w:val="223"/>
          <w:rFonts w:ascii="Arial" w:hAnsi="Arial" w:cs="Arial"/>
          <w:u w:val="none"/>
          <w:lang w:val="ru-RU"/>
        </w:rPr>
        <w:t>ё</w:t>
      </w:r>
      <w:r>
        <w:rPr>
          <w:rStyle w:val="223"/>
          <w:rFonts w:ascii="Arial" w:hAnsi="Arial" w:cs="Arial"/>
          <w:u w:val="none"/>
          <w:lang w:val="ru-RU"/>
        </w:rPr>
        <w:t xml:space="preserve">лтый и синий ультрамарин. Они </w:t>
      </w:r>
      <w:r w:rsidR="00BB20C8" w:rsidRPr="00F568BC">
        <w:rPr>
          <w:rFonts w:ascii="Arial" w:hAnsi="Arial" w:cs="Arial"/>
          <w:lang w:val="ru-RU"/>
        </w:rPr>
        <w:t>–</w:t>
      </w:r>
      <w:r>
        <w:rPr>
          <w:rStyle w:val="223"/>
          <w:rFonts w:ascii="Arial" w:hAnsi="Arial" w:cs="Arial"/>
          <w:u w:val="none"/>
          <w:lang w:val="ru-RU"/>
        </w:rPr>
        <w:t xml:space="preserve">  «волшебники цвета» или «родители» всех других цветов.</w:t>
      </w:r>
    </w:p>
    <w:p w:rsidR="00554EBA" w:rsidRPr="00CF719A" w:rsidRDefault="00554EBA" w:rsidP="00EE6FB0">
      <w:pPr>
        <w:spacing w:line="276" w:lineRule="auto"/>
        <w:ind w:firstLine="360"/>
        <w:jc w:val="both"/>
        <w:rPr>
          <w:lang w:val="ru-RU"/>
        </w:rPr>
      </w:pPr>
      <w:r>
        <w:rPr>
          <w:rStyle w:val="223"/>
          <w:rFonts w:ascii="Arial" w:hAnsi="Arial" w:cs="Arial"/>
          <w:u w:val="none"/>
          <w:lang w:val="ru-RU"/>
        </w:rPr>
        <w:t>Почему бы не рассказать реб</w:t>
      </w:r>
      <w:r w:rsidR="00C3594A">
        <w:rPr>
          <w:rStyle w:val="223"/>
          <w:rFonts w:ascii="Arial" w:hAnsi="Arial" w:cs="Arial"/>
          <w:u w:val="none"/>
          <w:lang w:val="ru-RU"/>
        </w:rPr>
        <w:t>ё</w:t>
      </w:r>
      <w:r>
        <w:rPr>
          <w:rStyle w:val="223"/>
          <w:rFonts w:ascii="Arial" w:hAnsi="Arial" w:cs="Arial"/>
          <w:u w:val="none"/>
          <w:lang w:val="ru-RU"/>
        </w:rPr>
        <w:t>нку историю о тр</w:t>
      </w:r>
      <w:r w:rsidR="00C3594A">
        <w:rPr>
          <w:rStyle w:val="223"/>
          <w:rFonts w:ascii="Arial" w:hAnsi="Arial" w:cs="Arial"/>
          <w:u w:val="none"/>
          <w:lang w:val="ru-RU"/>
        </w:rPr>
        <w:t>ё</w:t>
      </w:r>
      <w:r>
        <w:rPr>
          <w:rStyle w:val="223"/>
          <w:rFonts w:ascii="Arial" w:hAnsi="Arial" w:cs="Arial"/>
          <w:u w:val="none"/>
          <w:lang w:val="ru-RU"/>
        </w:rPr>
        <w:t>х цветах, олицетворяя каждый цвет или, по крайней мере, наделяя его темпераментом. Возможно, Вы расскажете о лучистом экспансивном ж</w:t>
      </w:r>
      <w:r w:rsidR="00C3594A">
        <w:rPr>
          <w:rStyle w:val="223"/>
          <w:rFonts w:ascii="Arial" w:hAnsi="Arial" w:cs="Arial"/>
          <w:u w:val="none"/>
          <w:lang w:val="ru-RU"/>
        </w:rPr>
        <w:t>ё</w:t>
      </w:r>
      <w:r>
        <w:rPr>
          <w:rStyle w:val="223"/>
          <w:rFonts w:ascii="Arial" w:hAnsi="Arial" w:cs="Arial"/>
          <w:u w:val="none"/>
          <w:lang w:val="ru-RU"/>
        </w:rPr>
        <w:t>лтом, радостно блистающем своим светом здесь, там и везде; о тихом, серь</w:t>
      </w:r>
      <w:r w:rsidR="00C3594A">
        <w:rPr>
          <w:rStyle w:val="223"/>
          <w:rFonts w:ascii="Arial" w:hAnsi="Arial" w:cs="Arial"/>
          <w:u w:val="none"/>
          <w:lang w:val="ru-RU"/>
        </w:rPr>
        <w:t>ё</w:t>
      </w:r>
      <w:r>
        <w:rPr>
          <w:rStyle w:val="223"/>
          <w:rFonts w:ascii="Arial" w:hAnsi="Arial" w:cs="Arial"/>
          <w:u w:val="none"/>
          <w:lang w:val="ru-RU"/>
        </w:rPr>
        <w:t>зном, уступчивом синем, который отступает на задний план, шепча в тени; о теплом, любящем, гордом, сильном и непоколебимом красном, который уверенно привлекает внимание других цветов. Что произойдет в Вашей истории — зависит от Вас. Е</w:t>
      </w:r>
      <w:r w:rsidR="00C3594A">
        <w:rPr>
          <w:rStyle w:val="223"/>
          <w:rFonts w:ascii="Arial" w:hAnsi="Arial" w:cs="Arial"/>
          <w:u w:val="none"/>
          <w:lang w:val="ru-RU"/>
        </w:rPr>
        <w:t>ё</w:t>
      </w:r>
      <w:r>
        <w:rPr>
          <w:rStyle w:val="223"/>
          <w:rFonts w:ascii="Arial" w:hAnsi="Arial" w:cs="Arial"/>
          <w:u w:val="none"/>
          <w:lang w:val="ru-RU"/>
        </w:rPr>
        <w:t xml:space="preserve"> идея в том, что данные три цвета при взаимодействии способны создать все цвета радуги.</w:t>
      </w:r>
    </w:p>
    <w:p w:rsidR="00554EBA" w:rsidRDefault="00554EBA" w:rsidP="00EE6FB0">
      <w:pPr>
        <w:pStyle w:val="225"/>
        <w:shd w:val="clear" w:color="auto" w:fill="auto"/>
        <w:spacing w:line="276" w:lineRule="auto"/>
        <w:ind w:firstLine="0"/>
        <w:jc w:val="left"/>
        <w:rPr>
          <w:rFonts w:ascii="Arial" w:hAnsi="Arial" w:cs="Arial"/>
          <w:lang w:val="ru-RU"/>
        </w:rPr>
      </w:pPr>
      <w:r w:rsidRPr="00CF719A">
        <w:rPr>
          <w:rStyle w:val="223"/>
          <w:rFonts w:ascii="Arial" w:hAnsi="Arial" w:cs="Arial"/>
          <w:lang w:val="ru-RU"/>
        </w:rPr>
        <w:t>Прочие цвета</w:t>
      </w:r>
    </w:p>
    <w:p w:rsidR="00E358FD" w:rsidRDefault="00554EBA" w:rsidP="00EE6FB0">
      <w:pPr>
        <w:spacing w:line="276" w:lineRule="auto"/>
        <w:ind w:firstLine="360"/>
        <w:jc w:val="both"/>
        <w:rPr>
          <w:rFonts w:ascii="Arial" w:hAnsi="Arial" w:cs="Arial"/>
          <w:sz w:val="22"/>
          <w:szCs w:val="22"/>
          <w:lang w:val="ru-RU"/>
        </w:rPr>
      </w:pPr>
      <w:bookmarkStart w:id="17" w:name="result_box52"/>
      <w:bookmarkEnd w:id="17"/>
      <w:r>
        <w:rPr>
          <w:rFonts w:ascii="Arial" w:hAnsi="Arial" w:cs="Arial"/>
          <w:sz w:val="22"/>
          <w:szCs w:val="22"/>
          <w:lang w:val="ru-RU"/>
        </w:rPr>
        <w:t>Если ваш реб</w:t>
      </w:r>
      <w:r w:rsidR="00E358FD">
        <w:rPr>
          <w:rFonts w:ascii="Arial" w:hAnsi="Arial" w:cs="Arial"/>
          <w:sz w:val="22"/>
          <w:szCs w:val="22"/>
          <w:lang w:val="ru-RU"/>
        </w:rPr>
        <w:t>ё</w:t>
      </w:r>
      <w:r>
        <w:rPr>
          <w:rFonts w:ascii="Arial" w:hAnsi="Arial" w:cs="Arial"/>
          <w:sz w:val="22"/>
          <w:szCs w:val="22"/>
          <w:lang w:val="ru-RU"/>
        </w:rPr>
        <w:t>нок просит зеленый, оранжевый, фиолетовый мелок, скажите ему, что эти цвета волшебным образом прячутся в основных трех, и что это будет настоящее приключение для их поиска.</w:t>
      </w:r>
    </w:p>
    <w:p w:rsidR="00E358FD" w:rsidRDefault="00554EBA" w:rsidP="00E358FD">
      <w:pPr>
        <w:spacing w:line="276" w:lineRule="auto"/>
        <w:ind w:firstLine="360"/>
        <w:jc w:val="both"/>
        <w:rPr>
          <w:rFonts w:ascii="Arial" w:hAnsi="Arial" w:cs="Arial"/>
          <w:sz w:val="22"/>
          <w:szCs w:val="22"/>
          <w:lang w:val="ru-RU"/>
        </w:rPr>
      </w:pPr>
      <w:r>
        <w:rPr>
          <w:rFonts w:ascii="Arial" w:hAnsi="Arial" w:cs="Arial"/>
          <w:sz w:val="22"/>
          <w:szCs w:val="22"/>
          <w:lang w:val="ru-RU"/>
        </w:rPr>
        <w:t>Когда реб</w:t>
      </w:r>
      <w:r w:rsidR="00E358FD">
        <w:rPr>
          <w:rFonts w:ascii="Arial" w:hAnsi="Arial" w:cs="Arial"/>
          <w:sz w:val="22"/>
          <w:szCs w:val="22"/>
          <w:lang w:val="ru-RU"/>
        </w:rPr>
        <w:t>ё</w:t>
      </w:r>
      <w:r>
        <w:rPr>
          <w:rFonts w:ascii="Arial" w:hAnsi="Arial" w:cs="Arial"/>
          <w:sz w:val="22"/>
          <w:szCs w:val="22"/>
          <w:lang w:val="ru-RU"/>
        </w:rPr>
        <w:t>нок будет в состоянии использовать это волшебство и рисовать прекрасные картины, используя три цвета, тогда можете дать ему другие мелки, если он захочет. Обязательно напоминайте ему об особом и важном значении основных цветов.</w:t>
      </w:r>
      <w:bookmarkStart w:id="18" w:name="result_box53"/>
      <w:bookmarkEnd w:id="18"/>
    </w:p>
    <w:p w:rsidR="00E358FD" w:rsidRDefault="00554EBA" w:rsidP="00E358FD">
      <w:pPr>
        <w:spacing w:line="276" w:lineRule="auto"/>
        <w:ind w:firstLine="360"/>
        <w:jc w:val="both"/>
        <w:rPr>
          <w:rFonts w:ascii="Arial" w:hAnsi="Arial" w:cs="Arial"/>
          <w:sz w:val="22"/>
          <w:szCs w:val="22"/>
          <w:lang w:val="ru-RU"/>
        </w:rPr>
      </w:pPr>
      <w:r>
        <w:rPr>
          <w:rFonts w:ascii="Arial" w:hAnsi="Arial" w:cs="Arial"/>
          <w:sz w:val="22"/>
          <w:szCs w:val="22"/>
          <w:lang w:val="ru-RU"/>
        </w:rPr>
        <w:t>Другие цвета, после того, как Вы представите их, также будут иметь собственное лицо и свою историю. Оранжевый может быть хранителем огня, зел</w:t>
      </w:r>
      <w:r w:rsidR="00BB20C8">
        <w:rPr>
          <w:rFonts w:ascii="Arial" w:hAnsi="Arial" w:cs="Arial"/>
          <w:sz w:val="22"/>
          <w:szCs w:val="22"/>
          <w:lang w:val="ru-RU"/>
        </w:rPr>
        <w:t>ё</w:t>
      </w:r>
      <w:r>
        <w:rPr>
          <w:rFonts w:ascii="Arial" w:hAnsi="Arial" w:cs="Arial"/>
          <w:sz w:val="22"/>
          <w:szCs w:val="22"/>
          <w:lang w:val="ru-RU"/>
        </w:rPr>
        <w:t xml:space="preserve">ный </w:t>
      </w:r>
      <w:r w:rsidR="00BB20C8" w:rsidRPr="00F568BC">
        <w:rPr>
          <w:rFonts w:ascii="Arial" w:hAnsi="Arial" w:cs="Arial"/>
          <w:lang w:val="ru-RU"/>
        </w:rPr>
        <w:t>–</w:t>
      </w:r>
      <w:r>
        <w:rPr>
          <w:rFonts w:ascii="Arial" w:hAnsi="Arial" w:cs="Arial"/>
          <w:sz w:val="22"/>
          <w:szCs w:val="22"/>
          <w:lang w:val="ru-RU"/>
        </w:rPr>
        <w:t xml:space="preserve"> опекун всех растений и растущих объектов; фиолетовый - королевский, мудрый. Если у Вас есть коричневый мелок, он может быть плодородной землей или Матерью-Земл</w:t>
      </w:r>
      <w:r w:rsidR="00E358FD">
        <w:rPr>
          <w:rFonts w:ascii="Arial" w:hAnsi="Arial" w:cs="Arial"/>
          <w:sz w:val="22"/>
          <w:szCs w:val="22"/>
          <w:lang w:val="ru-RU"/>
        </w:rPr>
        <w:t>ё</w:t>
      </w:r>
      <w:r>
        <w:rPr>
          <w:rFonts w:ascii="Arial" w:hAnsi="Arial" w:cs="Arial"/>
          <w:sz w:val="22"/>
          <w:szCs w:val="22"/>
          <w:lang w:val="ru-RU"/>
        </w:rPr>
        <w:t>й.</w:t>
      </w:r>
    </w:p>
    <w:p w:rsidR="00E358FD" w:rsidRDefault="00554EBA" w:rsidP="00E358FD">
      <w:pPr>
        <w:spacing w:line="276" w:lineRule="auto"/>
        <w:ind w:firstLine="426"/>
        <w:jc w:val="both"/>
        <w:rPr>
          <w:rFonts w:ascii="Arial" w:hAnsi="Arial" w:cs="Arial"/>
          <w:sz w:val="22"/>
          <w:szCs w:val="22"/>
          <w:lang w:val="ru-RU"/>
        </w:rPr>
      </w:pPr>
      <w:r>
        <w:rPr>
          <w:rFonts w:ascii="Arial" w:hAnsi="Arial" w:cs="Arial"/>
          <w:sz w:val="22"/>
          <w:szCs w:val="22"/>
          <w:lang w:val="ru-RU"/>
        </w:rPr>
        <w:t>А что с черным? Ч</w:t>
      </w:r>
      <w:r w:rsidR="00E358FD">
        <w:rPr>
          <w:rFonts w:ascii="Arial" w:hAnsi="Arial" w:cs="Arial"/>
          <w:sz w:val="22"/>
          <w:szCs w:val="22"/>
          <w:lang w:val="ru-RU"/>
        </w:rPr>
        <w:t>ё</w:t>
      </w:r>
      <w:r>
        <w:rPr>
          <w:rFonts w:ascii="Arial" w:hAnsi="Arial" w:cs="Arial"/>
          <w:sz w:val="22"/>
          <w:szCs w:val="22"/>
          <w:lang w:val="ru-RU"/>
        </w:rPr>
        <w:t>рный на самом деле не цвет, это тень. В редком наборе блоков можно найти ч</w:t>
      </w:r>
      <w:r w:rsidR="00E358FD">
        <w:rPr>
          <w:rFonts w:ascii="Arial" w:hAnsi="Arial" w:cs="Arial"/>
          <w:sz w:val="22"/>
          <w:szCs w:val="22"/>
          <w:lang w:val="ru-RU"/>
        </w:rPr>
        <w:t>ё</w:t>
      </w:r>
      <w:r>
        <w:rPr>
          <w:rFonts w:ascii="Arial" w:hAnsi="Arial" w:cs="Arial"/>
          <w:sz w:val="22"/>
          <w:szCs w:val="22"/>
          <w:lang w:val="ru-RU"/>
        </w:rPr>
        <w:t>рный, но дети</w:t>
      </w:r>
      <w:r w:rsidR="00E358FD">
        <w:rPr>
          <w:rFonts w:ascii="Arial" w:hAnsi="Arial" w:cs="Arial"/>
          <w:sz w:val="22"/>
          <w:szCs w:val="22"/>
          <w:lang w:val="ru-RU"/>
        </w:rPr>
        <w:t xml:space="preserve"> по-прежнему часто просят его.</w:t>
      </w:r>
    </w:p>
    <w:p w:rsidR="00554EBA" w:rsidRPr="00CF719A" w:rsidRDefault="00554EBA" w:rsidP="00E358FD">
      <w:pPr>
        <w:spacing w:line="276" w:lineRule="auto"/>
        <w:ind w:firstLine="426"/>
        <w:jc w:val="both"/>
        <w:rPr>
          <w:lang w:val="ru-RU"/>
        </w:rPr>
        <w:sectPr w:rsidR="00554EBA" w:rsidRPr="00CF719A">
          <w:type w:val="continuous"/>
          <w:pgSz w:w="11906" w:h="16838"/>
          <w:pgMar w:top="1134" w:right="1134" w:bottom="1134" w:left="1134" w:header="720" w:footer="720" w:gutter="0"/>
          <w:cols w:space="720"/>
          <w:docGrid w:linePitch="360"/>
        </w:sectPr>
      </w:pPr>
      <w:r>
        <w:rPr>
          <w:rFonts w:ascii="Arial" w:hAnsi="Arial" w:cs="Arial"/>
          <w:sz w:val="22"/>
          <w:szCs w:val="22"/>
          <w:lang w:val="ru-RU"/>
        </w:rPr>
        <w:t>Возможно, Вы могли бы предложить реб</w:t>
      </w:r>
      <w:r w:rsidR="00E358FD">
        <w:rPr>
          <w:rFonts w:ascii="Arial" w:hAnsi="Arial" w:cs="Arial"/>
          <w:sz w:val="22"/>
          <w:szCs w:val="22"/>
          <w:lang w:val="ru-RU"/>
        </w:rPr>
        <w:t>ё</w:t>
      </w:r>
      <w:r>
        <w:rPr>
          <w:rFonts w:ascii="Arial" w:hAnsi="Arial" w:cs="Arial"/>
          <w:sz w:val="22"/>
          <w:szCs w:val="22"/>
          <w:lang w:val="ru-RU"/>
        </w:rPr>
        <w:t>нку получить ч</w:t>
      </w:r>
      <w:r w:rsidR="00E358FD">
        <w:rPr>
          <w:rFonts w:ascii="Arial" w:hAnsi="Arial" w:cs="Arial"/>
          <w:sz w:val="22"/>
          <w:szCs w:val="22"/>
          <w:lang w:val="ru-RU"/>
        </w:rPr>
        <w:t>ё</w:t>
      </w:r>
      <w:r>
        <w:rPr>
          <w:rFonts w:ascii="Arial" w:hAnsi="Arial" w:cs="Arial"/>
          <w:sz w:val="22"/>
          <w:szCs w:val="22"/>
          <w:lang w:val="ru-RU"/>
        </w:rPr>
        <w:t>рный из основных цветов и посмотреть, что произойдет. Когда есть что-то в образе, требующее ч</w:t>
      </w:r>
      <w:r w:rsidR="00E358FD">
        <w:rPr>
          <w:rFonts w:ascii="Arial" w:hAnsi="Arial" w:cs="Arial"/>
          <w:sz w:val="22"/>
          <w:szCs w:val="22"/>
          <w:lang w:val="ru-RU"/>
        </w:rPr>
        <w:t>ё</w:t>
      </w:r>
      <w:r>
        <w:rPr>
          <w:rFonts w:ascii="Arial" w:hAnsi="Arial" w:cs="Arial"/>
          <w:sz w:val="22"/>
          <w:szCs w:val="22"/>
          <w:lang w:val="ru-RU"/>
        </w:rPr>
        <w:t>рного, покажите реб</w:t>
      </w:r>
      <w:r w:rsidR="00E358FD">
        <w:rPr>
          <w:rFonts w:ascii="Arial" w:hAnsi="Arial" w:cs="Arial"/>
          <w:sz w:val="22"/>
          <w:szCs w:val="22"/>
          <w:lang w:val="ru-RU"/>
        </w:rPr>
        <w:t>ё</w:t>
      </w:r>
      <w:r>
        <w:rPr>
          <w:rFonts w:ascii="Arial" w:hAnsi="Arial" w:cs="Arial"/>
          <w:sz w:val="22"/>
          <w:szCs w:val="22"/>
          <w:lang w:val="ru-RU"/>
        </w:rPr>
        <w:t>нку, как на этом месте работает т</w:t>
      </w:r>
      <w:r w:rsidR="00E358FD">
        <w:rPr>
          <w:rFonts w:ascii="Arial" w:hAnsi="Arial" w:cs="Arial"/>
          <w:sz w:val="22"/>
          <w:szCs w:val="22"/>
          <w:lang w:val="ru-RU"/>
        </w:rPr>
        <w:t>ё</w:t>
      </w:r>
      <w:r>
        <w:rPr>
          <w:rFonts w:ascii="Arial" w:hAnsi="Arial" w:cs="Arial"/>
          <w:sz w:val="22"/>
          <w:szCs w:val="22"/>
          <w:lang w:val="ru-RU"/>
        </w:rPr>
        <w:t>мно-фиолетовый, синий и коричневый.</w:t>
      </w:r>
    </w:p>
    <w:p w:rsidR="00E358FD" w:rsidRDefault="00554EBA" w:rsidP="00E358FD">
      <w:pPr>
        <w:pStyle w:val="225"/>
        <w:shd w:val="clear" w:color="auto" w:fill="auto"/>
        <w:spacing w:line="276" w:lineRule="auto"/>
        <w:ind w:firstLine="360"/>
        <w:rPr>
          <w:rFonts w:ascii="Arial" w:hAnsi="Arial" w:cs="Arial"/>
          <w:lang w:val="ru-RU"/>
        </w:rPr>
      </w:pPr>
      <w:r w:rsidRPr="00CF719A">
        <w:rPr>
          <w:rFonts w:ascii="Arial" w:hAnsi="Arial" w:cs="Arial"/>
          <w:lang w:val="ru-RU"/>
        </w:rPr>
        <w:t xml:space="preserve">Больше информации об использовании других цветов на стр. 30. </w:t>
      </w:r>
      <w:bookmarkStart w:id="19" w:name="result_box56"/>
      <w:bookmarkEnd w:id="19"/>
    </w:p>
    <w:p w:rsidR="00554EBA" w:rsidRPr="00CF719A" w:rsidRDefault="00FC719B" w:rsidP="00E358FD">
      <w:pPr>
        <w:pStyle w:val="225"/>
        <w:shd w:val="clear" w:color="auto" w:fill="auto"/>
        <w:spacing w:line="276" w:lineRule="auto"/>
        <w:ind w:firstLine="360"/>
        <w:rPr>
          <w:rFonts w:ascii="Arial" w:hAnsi="Arial" w:cs="Arial"/>
          <w:sz w:val="0"/>
          <w:szCs w:val="0"/>
          <w:lang w:val="ru-RU"/>
        </w:rPr>
        <w:sectPr w:rsidR="00554EBA" w:rsidRPr="00CF719A">
          <w:type w:val="continuous"/>
          <w:pgSz w:w="11906" w:h="16838"/>
          <w:pgMar w:top="1134" w:right="1134" w:bottom="1134" w:left="1134" w:header="720" w:footer="720" w:gutter="0"/>
          <w:cols w:space="720"/>
          <w:docGrid w:linePitch="360"/>
        </w:sectPr>
      </w:pPr>
      <w:r>
        <w:rPr>
          <w:rFonts w:ascii="Arial" w:hAnsi="Arial" w:cs="Arial"/>
          <w:noProof/>
          <w:lang w:val="ru-RU" w:eastAsia="ru-RU"/>
        </w:rPr>
        <w:lastRenderedPageBreak/>
        <w:drawing>
          <wp:anchor distT="0" distB="0" distL="114935" distR="114935" simplePos="0" relativeHeight="251661312" behindDoc="0" locked="0" layoutInCell="1" allowOverlap="1">
            <wp:simplePos x="0" y="0"/>
            <wp:positionH relativeFrom="column">
              <wp:posOffset>49530</wp:posOffset>
            </wp:positionH>
            <wp:positionV relativeFrom="paragraph">
              <wp:posOffset>90805</wp:posOffset>
            </wp:positionV>
            <wp:extent cx="3592830" cy="1448435"/>
            <wp:effectExtent l="0" t="0" r="0" b="0"/>
            <wp:wrapSquare wrapText="bothSides"/>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2830" cy="1448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Pr>
          <w:rFonts w:ascii="Arial" w:hAnsi="Arial" w:cs="Arial"/>
          <w:lang w:val="ru-RU"/>
        </w:rPr>
        <w:t>Вам будет полезно дать название 3 сторонам воскового блока при работе с реб</w:t>
      </w:r>
      <w:r w:rsidR="00E358FD">
        <w:rPr>
          <w:rFonts w:ascii="Arial" w:hAnsi="Arial" w:cs="Arial"/>
          <w:lang w:val="ru-RU"/>
        </w:rPr>
        <w:t>ё</w:t>
      </w:r>
      <w:r w:rsidR="00554EBA">
        <w:rPr>
          <w:rFonts w:ascii="Arial" w:hAnsi="Arial" w:cs="Arial"/>
          <w:lang w:val="ru-RU"/>
        </w:rPr>
        <w:t xml:space="preserve">нком. Это способствует определению стороны, которую необходимо использовать для достижения определенного эффекта. Можете назвать длинную сторону (L) </w:t>
      </w:r>
      <w:r w:rsidR="00BB20C8" w:rsidRPr="00F568BC">
        <w:rPr>
          <w:rFonts w:ascii="Arial" w:hAnsi="Arial" w:cs="Arial"/>
          <w:lang w:val="ru-RU"/>
        </w:rPr>
        <w:t>–</w:t>
      </w:r>
      <w:r w:rsidR="00554EBA">
        <w:rPr>
          <w:rFonts w:ascii="Arial" w:hAnsi="Arial" w:cs="Arial"/>
          <w:lang w:val="ru-RU"/>
        </w:rPr>
        <w:t xml:space="preserve"> Папа медведь, </w:t>
      </w:r>
      <w:r w:rsidR="00BB20C8">
        <w:rPr>
          <w:rFonts w:ascii="Arial" w:hAnsi="Arial" w:cs="Arial"/>
          <w:lang w:val="ru-RU"/>
        </w:rPr>
        <w:t xml:space="preserve">короткую </w:t>
      </w:r>
      <w:r w:rsidR="00554EBA">
        <w:rPr>
          <w:rFonts w:ascii="Arial" w:hAnsi="Arial" w:cs="Arial"/>
          <w:lang w:val="ru-RU"/>
        </w:rPr>
        <w:t xml:space="preserve">(М) </w:t>
      </w:r>
      <w:r w:rsidR="00BB20C8" w:rsidRPr="00F568BC">
        <w:rPr>
          <w:rFonts w:ascii="Arial" w:hAnsi="Arial" w:cs="Arial"/>
          <w:lang w:val="ru-RU"/>
        </w:rPr>
        <w:t>–</w:t>
      </w:r>
      <w:r w:rsidR="00BB20C8">
        <w:rPr>
          <w:rFonts w:ascii="Arial" w:hAnsi="Arial" w:cs="Arial"/>
          <w:lang w:val="ru-RU"/>
        </w:rPr>
        <w:t xml:space="preserve"> </w:t>
      </w:r>
      <w:r w:rsidR="00554EBA">
        <w:rPr>
          <w:rFonts w:ascii="Arial" w:hAnsi="Arial" w:cs="Arial"/>
          <w:lang w:val="ru-RU"/>
        </w:rPr>
        <w:t xml:space="preserve">Мама медведица и, наконец, самая короткая сторона (S) </w:t>
      </w:r>
      <w:r w:rsidR="00BB20C8" w:rsidRPr="00F568BC">
        <w:rPr>
          <w:rFonts w:ascii="Arial" w:hAnsi="Arial" w:cs="Arial"/>
          <w:lang w:val="ru-RU"/>
        </w:rPr>
        <w:t>–</w:t>
      </w:r>
      <w:r w:rsidR="00554EBA">
        <w:rPr>
          <w:rFonts w:ascii="Arial" w:hAnsi="Arial" w:cs="Arial"/>
          <w:lang w:val="ru-RU"/>
        </w:rPr>
        <w:t xml:space="preserve"> медвежонок. Медвежонок в конечном счете изнашивается при использовании блока, если Вы не старались оставить одну из четырех сторон-медвежат плоской. </w:t>
      </w:r>
    </w:p>
    <w:p w:rsidR="00554EBA" w:rsidRPr="00CF719A" w:rsidRDefault="00554EBA" w:rsidP="00EE6FB0">
      <w:pPr>
        <w:spacing w:line="276" w:lineRule="auto"/>
        <w:jc w:val="both"/>
        <w:rPr>
          <w:rFonts w:ascii="Arial" w:hAnsi="Arial" w:cs="Arial"/>
          <w:sz w:val="0"/>
          <w:szCs w:val="0"/>
          <w:lang w:val="ru-RU"/>
        </w:rPr>
      </w:pPr>
    </w:p>
    <w:p w:rsidR="00554EBA" w:rsidRPr="000D0CB6" w:rsidRDefault="00554EBA" w:rsidP="00EE6FB0">
      <w:pPr>
        <w:pStyle w:val="290"/>
        <w:shd w:val="clear" w:color="auto" w:fill="auto"/>
        <w:spacing w:line="276" w:lineRule="auto"/>
        <w:ind w:left="360"/>
        <w:jc w:val="both"/>
        <w:rPr>
          <w:rFonts w:ascii="Arial" w:hAnsi="Arial" w:cs="Arial"/>
          <w:u w:val="single"/>
        </w:rPr>
      </w:pPr>
      <w:r w:rsidRPr="000D0CB6">
        <w:rPr>
          <w:rFonts w:ascii="Arial" w:hAnsi="Arial" w:cs="Arial"/>
          <w:u w:val="single"/>
        </w:rPr>
        <w:t>Бумага</w:t>
      </w:r>
    </w:p>
    <w:p w:rsidR="00554EBA" w:rsidRDefault="00554EBA" w:rsidP="007E76FC">
      <w:pPr>
        <w:pStyle w:val="225"/>
        <w:numPr>
          <w:ilvl w:val="0"/>
          <w:numId w:val="8"/>
        </w:numPr>
        <w:shd w:val="clear" w:color="auto" w:fill="auto"/>
        <w:tabs>
          <w:tab w:val="left" w:pos="760"/>
        </w:tabs>
        <w:spacing w:line="276" w:lineRule="auto"/>
        <w:ind w:firstLine="284"/>
        <w:rPr>
          <w:rFonts w:ascii="Arial" w:hAnsi="Arial" w:cs="Arial"/>
          <w:lang w:val="ru-RU"/>
        </w:rPr>
      </w:pPr>
      <w:r w:rsidRPr="00CF719A">
        <w:rPr>
          <w:rFonts w:ascii="Arial" w:hAnsi="Arial" w:cs="Arial"/>
          <w:lang w:val="ru-RU"/>
        </w:rPr>
        <w:t>Когда Вы впервые да</w:t>
      </w:r>
      <w:r w:rsidR="00E358FD">
        <w:rPr>
          <w:rFonts w:ascii="Arial" w:hAnsi="Arial" w:cs="Arial"/>
          <w:lang w:val="ru-RU"/>
        </w:rPr>
        <w:t>ё</w:t>
      </w:r>
      <w:r w:rsidRPr="00CF719A">
        <w:rPr>
          <w:rFonts w:ascii="Arial" w:hAnsi="Arial" w:cs="Arial"/>
          <w:lang w:val="ru-RU"/>
        </w:rPr>
        <w:t>те реб</w:t>
      </w:r>
      <w:r w:rsidR="00E358FD">
        <w:rPr>
          <w:rFonts w:ascii="Arial" w:hAnsi="Arial" w:cs="Arial"/>
          <w:lang w:val="ru-RU"/>
        </w:rPr>
        <w:t>ё</w:t>
      </w:r>
      <w:r w:rsidRPr="00CF719A">
        <w:rPr>
          <w:rFonts w:ascii="Arial" w:hAnsi="Arial" w:cs="Arial"/>
          <w:lang w:val="ru-RU"/>
        </w:rPr>
        <w:t>нку бумагу для рисования, расскажите о ней: откуда она, как е</w:t>
      </w:r>
      <w:r w:rsidR="00E358FD">
        <w:rPr>
          <w:rFonts w:ascii="Arial" w:hAnsi="Arial" w:cs="Arial"/>
          <w:lang w:val="ru-RU"/>
        </w:rPr>
        <w:t>ё</w:t>
      </w:r>
      <w:r w:rsidRPr="00CF719A">
        <w:rPr>
          <w:rFonts w:ascii="Arial" w:hAnsi="Arial" w:cs="Arial"/>
          <w:lang w:val="ru-RU"/>
        </w:rPr>
        <w:t xml:space="preserve"> делали. </w:t>
      </w:r>
      <w:r w:rsidRPr="00E358FD">
        <w:rPr>
          <w:rFonts w:ascii="Arial" w:hAnsi="Arial" w:cs="Arial"/>
          <w:lang w:val="ru-RU"/>
        </w:rPr>
        <w:t>Может быть Вы устроите развлекательное занятие по изготовлению бумаги.</w:t>
      </w:r>
    </w:p>
    <w:p w:rsidR="00554EBA" w:rsidRDefault="00554EBA" w:rsidP="007E76FC">
      <w:pPr>
        <w:numPr>
          <w:ilvl w:val="0"/>
          <w:numId w:val="8"/>
        </w:numPr>
        <w:tabs>
          <w:tab w:val="left" w:pos="770"/>
        </w:tabs>
        <w:spacing w:line="276" w:lineRule="auto"/>
        <w:ind w:firstLine="284"/>
        <w:jc w:val="both"/>
        <w:rPr>
          <w:rFonts w:ascii="Arial" w:hAnsi="Arial" w:cs="Arial"/>
          <w:sz w:val="22"/>
          <w:szCs w:val="22"/>
          <w:lang w:val="ru-RU"/>
        </w:rPr>
      </w:pPr>
      <w:bookmarkStart w:id="20" w:name="result_box54"/>
      <w:bookmarkEnd w:id="20"/>
      <w:r>
        <w:rPr>
          <w:rFonts w:ascii="Arial" w:hAnsi="Arial" w:cs="Arial"/>
          <w:sz w:val="22"/>
          <w:szCs w:val="22"/>
          <w:lang w:val="ru-RU"/>
        </w:rPr>
        <w:t>Важно проявлять уважение к бумаге во время работы, это может выражаться в Ваших словах. Пусть у детей сформируется чувство, что это что-то особенное, требующее внимательного отношения. Лист бумаги нельзя просто смять, если допускается ошибка при рисовании.</w:t>
      </w:r>
    </w:p>
    <w:p w:rsidR="00554EBA" w:rsidRPr="00CF719A" w:rsidRDefault="00554EBA" w:rsidP="007E76FC">
      <w:pPr>
        <w:numPr>
          <w:ilvl w:val="0"/>
          <w:numId w:val="8"/>
        </w:numPr>
        <w:tabs>
          <w:tab w:val="left" w:pos="755"/>
        </w:tabs>
        <w:spacing w:line="276" w:lineRule="auto"/>
        <w:ind w:firstLine="284"/>
        <w:jc w:val="both"/>
        <w:rPr>
          <w:rFonts w:ascii="Arial" w:hAnsi="Arial" w:cs="Arial"/>
          <w:lang w:val="ru-RU"/>
        </w:rPr>
      </w:pPr>
      <w:bookmarkStart w:id="21" w:name="result_box55"/>
      <w:bookmarkEnd w:id="21"/>
      <w:r>
        <w:rPr>
          <w:rFonts w:ascii="Arial" w:hAnsi="Arial" w:cs="Arial"/>
          <w:sz w:val="22"/>
          <w:szCs w:val="22"/>
          <w:lang w:val="ru-RU"/>
        </w:rPr>
        <w:t>Вы можете дать детям небольшие обрывки или черновики для отработки техники или для очистки испачканного воскового блока.</w:t>
      </w:r>
    </w:p>
    <w:p w:rsidR="00554EBA" w:rsidRPr="00CF719A" w:rsidRDefault="00554EBA" w:rsidP="007E76FC">
      <w:pPr>
        <w:pStyle w:val="225"/>
        <w:numPr>
          <w:ilvl w:val="0"/>
          <w:numId w:val="8"/>
        </w:numPr>
        <w:shd w:val="clear" w:color="auto" w:fill="auto"/>
        <w:tabs>
          <w:tab w:val="left" w:pos="765"/>
        </w:tabs>
        <w:spacing w:line="276" w:lineRule="auto"/>
        <w:ind w:firstLine="284"/>
        <w:rPr>
          <w:rFonts w:ascii="Arial" w:hAnsi="Arial" w:cs="Arial"/>
          <w:lang w:val="ru-RU"/>
        </w:rPr>
      </w:pPr>
      <w:r w:rsidRPr="00CF719A">
        <w:rPr>
          <w:rFonts w:ascii="Arial" w:hAnsi="Arial" w:cs="Arial"/>
          <w:lang w:val="ru-RU"/>
        </w:rPr>
        <w:t xml:space="preserve">Не рекомендуется рисовать в Основной рабочей книге, пока не будут наработаны базовые навыки рисования. </w:t>
      </w:r>
    </w:p>
    <w:p w:rsidR="00554EBA" w:rsidRPr="000D0CB6" w:rsidRDefault="00554EBA" w:rsidP="007E76FC">
      <w:pPr>
        <w:pStyle w:val="290"/>
        <w:shd w:val="clear" w:color="auto" w:fill="auto"/>
        <w:spacing w:line="276" w:lineRule="auto"/>
        <w:ind w:firstLine="0"/>
        <w:jc w:val="both"/>
        <w:rPr>
          <w:rFonts w:ascii="Arial" w:hAnsi="Arial" w:cs="Arial"/>
          <w:sz w:val="22"/>
          <w:szCs w:val="22"/>
          <w:u w:val="single"/>
          <w:lang w:val="ru-RU"/>
        </w:rPr>
      </w:pPr>
      <w:r w:rsidRPr="000D0CB6">
        <w:rPr>
          <w:rFonts w:ascii="Arial" w:hAnsi="Arial" w:cs="Arial"/>
          <w:u w:val="single"/>
        </w:rPr>
        <w:t>Доски для рисования</w:t>
      </w:r>
    </w:p>
    <w:p w:rsidR="00554EBA" w:rsidRPr="00CF719A" w:rsidRDefault="00554EBA" w:rsidP="007E76FC">
      <w:pPr>
        <w:numPr>
          <w:ilvl w:val="0"/>
          <w:numId w:val="8"/>
        </w:numPr>
        <w:tabs>
          <w:tab w:val="left" w:pos="760"/>
        </w:tabs>
        <w:spacing w:line="276" w:lineRule="auto"/>
        <w:ind w:firstLine="284"/>
        <w:jc w:val="both"/>
        <w:rPr>
          <w:rFonts w:ascii="Arial" w:hAnsi="Arial" w:cs="Arial"/>
          <w:lang w:val="ru-RU"/>
        </w:rPr>
      </w:pPr>
      <w:bookmarkStart w:id="22" w:name="result_box57"/>
      <w:bookmarkEnd w:id="22"/>
      <w:r>
        <w:rPr>
          <w:rFonts w:ascii="Arial" w:hAnsi="Arial" w:cs="Arial"/>
          <w:sz w:val="22"/>
          <w:szCs w:val="22"/>
          <w:lang w:val="ru-RU"/>
        </w:rPr>
        <w:t>Покажите реб</w:t>
      </w:r>
      <w:r w:rsidR="00EE6FB0">
        <w:rPr>
          <w:rFonts w:ascii="Arial" w:hAnsi="Arial" w:cs="Arial"/>
          <w:sz w:val="22"/>
          <w:szCs w:val="22"/>
          <w:lang w:val="ru-RU"/>
        </w:rPr>
        <w:t>ё</w:t>
      </w:r>
      <w:r>
        <w:rPr>
          <w:rFonts w:ascii="Arial" w:hAnsi="Arial" w:cs="Arial"/>
          <w:sz w:val="22"/>
          <w:szCs w:val="22"/>
          <w:lang w:val="ru-RU"/>
        </w:rPr>
        <w:t>нку, что может случиться, если рисовать без использования мягкой доски, предложив ему порисовать на обрывке бумаги на шероховатой поверхности.</w:t>
      </w:r>
    </w:p>
    <w:p w:rsidR="00554EBA" w:rsidRDefault="00554EBA" w:rsidP="007E76FC">
      <w:pPr>
        <w:pStyle w:val="225"/>
        <w:numPr>
          <w:ilvl w:val="0"/>
          <w:numId w:val="8"/>
        </w:numPr>
        <w:shd w:val="clear" w:color="auto" w:fill="auto"/>
        <w:tabs>
          <w:tab w:val="left" w:pos="765"/>
        </w:tabs>
        <w:spacing w:line="276" w:lineRule="auto"/>
        <w:ind w:firstLine="284"/>
        <w:rPr>
          <w:rFonts w:ascii="Arial" w:hAnsi="Arial" w:cs="Arial"/>
          <w:lang w:val="ru-RU"/>
        </w:rPr>
      </w:pPr>
      <w:r w:rsidRPr="00CF719A">
        <w:rPr>
          <w:rFonts w:ascii="Arial" w:hAnsi="Arial" w:cs="Arial"/>
          <w:lang w:val="ru-RU"/>
        </w:rPr>
        <w:t>Сделайте доску для рисования вместе с реб</w:t>
      </w:r>
      <w:r w:rsidR="001F1211">
        <w:rPr>
          <w:rFonts w:ascii="Arial" w:hAnsi="Arial" w:cs="Arial"/>
          <w:lang w:val="ru-RU"/>
        </w:rPr>
        <w:t>ё</w:t>
      </w:r>
      <w:r w:rsidRPr="00CF719A">
        <w:rPr>
          <w:rFonts w:ascii="Arial" w:hAnsi="Arial" w:cs="Arial"/>
          <w:lang w:val="ru-RU"/>
        </w:rPr>
        <w:t>нком. Напоминайте ребенку о е</w:t>
      </w:r>
      <w:r w:rsidR="00EE6FB0">
        <w:rPr>
          <w:rFonts w:ascii="Arial" w:hAnsi="Arial" w:cs="Arial"/>
          <w:lang w:val="ru-RU"/>
        </w:rPr>
        <w:t xml:space="preserve">ё </w:t>
      </w:r>
      <w:r w:rsidRPr="00CF719A">
        <w:rPr>
          <w:rFonts w:ascii="Arial" w:hAnsi="Arial" w:cs="Arial"/>
          <w:lang w:val="ru-RU"/>
        </w:rPr>
        <w:t>использовании каждый раз, когда начинаете рисовать.</w:t>
      </w:r>
    </w:p>
    <w:p w:rsidR="00554EBA" w:rsidRPr="00CF719A" w:rsidRDefault="00554EBA" w:rsidP="007E76FC">
      <w:pPr>
        <w:numPr>
          <w:ilvl w:val="0"/>
          <w:numId w:val="8"/>
        </w:numPr>
        <w:tabs>
          <w:tab w:val="left" w:pos="755"/>
        </w:tabs>
        <w:spacing w:line="276" w:lineRule="auto"/>
        <w:ind w:firstLine="284"/>
        <w:jc w:val="both"/>
        <w:rPr>
          <w:rFonts w:ascii="Arial" w:hAnsi="Arial" w:cs="Arial"/>
          <w:lang w:val="ru-RU"/>
        </w:rPr>
      </w:pPr>
      <w:bookmarkStart w:id="23" w:name="result_box58"/>
      <w:bookmarkEnd w:id="23"/>
      <w:r>
        <w:rPr>
          <w:rFonts w:ascii="Arial" w:hAnsi="Arial" w:cs="Arial"/>
          <w:sz w:val="22"/>
          <w:szCs w:val="22"/>
          <w:lang w:val="ru-RU"/>
        </w:rPr>
        <w:t>Посоветуйте реб</w:t>
      </w:r>
      <w:r w:rsidR="00EE6FB0">
        <w:rPr>
          <w:rFonts w:ascii="Arial" w:hAnsi="Arial" w:cs="Arial"/>
          <w:sz w:val="22"/>
          <w:szCs w:val="22"/>
          <w:lang w:val="ru-RU"/>
        </w:rPr>
        <w:t>ё</w:t>
      </w:r>
      <w:r>
        <w:rPr>
          <w:rFonts w:ascii="Arial" w:hAnsi="Arial" w:cs="Arial"/>
          <w:sz w:val="22"/>
          <w:szCs w:val="22"/>
          <w:lang w:val="ru-RU"/>
        </w:rPr>
        <w:t xml:space="preserve">нку не рисовать на доске специально, когда мелок соскакивает с листа и продолжает мазок по доске. Мазки, которые появляются на доске при нормальной эксплуатации не страшны. Некоторые дети любят подкладывать доски под Основную рабочую книгу, поэтому когда цвет случайно выходит за край книги, стол не пачкается.  </w:t>
      </w:r>
    </w:p>
    <w:p w:rsidR="00554EBA" w:rsidRPr="00CF719A" w:rsidRDefault="00554EBA" w:rsidP="007E76FC">
      <w:pPr>
        <w:pStyle w:val="225"/>
        <w:numPr>
          <w:ilvl w:val="0"/>
          <w:numId w:val="8"/>
        </w:numPr>
        <w:shd w:val="clear" w:color="auto" w:fill="auto"/>
        <w:tabs>
          <w:tab w:val="left" w:pos="365"/>
        </w:tabs>
        <w:spacing w:line="276" w:lineRule="auto"/>
        <w:ind w:firstLine="284"/>
        <w:rPr>
          <w:rFonts w:ascii="Arial" w:hAnsi="Arial" w:cs="Arial"/>
          <w:lang w:val="ru-RU"/>
        </w:rPr>
      </w:pPr>
      <w:r w:rsidRPr="00CF719A">
        <w:rPr>
          <w:rFonts w:ascii="Arial" w:hAnsi="Arial" w:cs="Arial"/>
          <w:lang w:val="ru-RU"/>
        </w:rPr>
        <w:t>Выполняйте с реб</w:t>
      </w:r>
      <w:r w:rsidR="00EE6FB0">
        <w:rPr>
          <w:rFonts w:ascii="Arial" w:hAnsi="Arial" w:cs="Arial"/>
          <w:lang w:val="ru-RU"/>
        </w:rPr>
        <w:t>ё</w:t>
      </w:r>
      <w:r w:rsidRPr="00CF719A">
        <w:rPr>
          <w:rFonts w:ascii="Arial" w:hAnsi="Arial" w:cs="Arial"/>
          <w:lang w:val="ru-RU"/>
        </w:rPr>
        <w:t>нком Упражнения базовой техники, пока он не станет уверенно держать мелок, применять и смешивать цвета и контролировать силу мазка. Данные упражнения должны проводиться в игровой форме. Когд</w:t>
      </w:r>
      <w:r w:rsidR="00EE6FB0">
        <w:rPr>
          <w:rFonts w:ascii="Arial" w:hAnsi="Arial" w:cs="Arial"/>
          <w:lang w:val="ru-RU"/>
        </w:rPr>
        <w:t>а</w:t>
      </w:r>
      <w:r w:rsidRPr="00CF719A">
        <w:rPr>
          <w:rFonts w:ascii="Arial" w:hAnsi="Arial" w:cs="Arial"/>
          <w:lang w:val="ru-RU"/>
        </w:rPr>
        <w:t xml:space="preserve"> Вы чу</w:t>
      </w:r>
      <w:r w:rsidR="00EE6FB0">
        <w:rPr>
          <w:rFonts w:ascii="Arial" w:hAnsi="Arial" w:cs="Arial"/>
          <w:lang w:val="ru-RU"/>
        </w:rPr>
        <w:t>в</w:t>
      </w:r>
      <w:r w:rsidRPr="00CF719A">
        <w:rPr>
          <w:rFonts w:ascii="Arial" w:hAnsi="Arial" w:cs="Arial"/>
          <w:lang w:val="ru-RU"/>
        </w:rPr>
        <w:t>ствуете, что реб</w:t>
      </w:r>
      <w:r w:rsidR="00EE6FB0">
        <w:rPr>
          <w:rFonts w:ascii="Arial" w:hAnsi="Arial" w:cs="Arial"/>
          <w:lang w:val="ru-RU"/>
        </w:rPr>
        <w:t>ё</w:t>
      </w:r>
      <w:r w:rsidRPr="00CF719A">
        <w:rPr>
          <w:rFonts w:ascii="Arial" w:hAnsi="Arial" w:cs="Arial"/>
          <w:lang w:val="ru-RU"/>
        </w:rPr>
        <w:t>нок овладел мелком,</w:t>
      </w:r>
      <w:r w:rsidR="00EE6FB0">
        <w:rPr>
          <w:rFonts w:ascii="Arial" w:hAnsi="Arial" w:cs="Arial"/>
          <w:lang w:val="ru-RU"/>
        </w:rPr>
        <w:t xml:space="preserve"> </w:t>
      </w:r>
      <w:r w:rsidRPr="00CF719A">
        <w:rPr>
          <w:rFonts w:ascii="Arial" w:hAnsi="Arial" w:cs="Arial"/>
          <w:lang w:val="ru-RU"/>
        </w:rPr>
        <w:t>начинайте ри</w:t>
      </w:r>
      <w:r w:rsidR="00EE6FB0">
        <w:rPr>
          <w:rFonts w:ascii="Arial" w:hAnsi="Arial" w:cs="Arial"/>
          <w:lang w:val="ru-RU"/>
        </w:rPr>
        <w:t>с</w:t>
      </w:r>
      <w:r w:rsidRPr="00CF719A">
        <w:rPr>
          <w:rFonts w:ascii="Arial" w:hAnsi="Arial" w:cs="Arial"/>
          <w:lang w:val="ru-RU"/>
        </w:rPr>
        <w:t>овать картины. Это могут быть пейзажи, изображения животных или иллюстрации любимых историй.</w:t>
      </w:r>
    </w:p>
    <w:p w:rsidR="00554EBA" w:rsidRPr="00CF719A" w:rsidRDefault="00554EBA" w:rsidP="007E76FC">
      <w:pPr>
        <w:pStyle w:val="225"/>
        <w:numPr>
          <w:ilvl w:val="0"/>
          <w:numId w:val="8"/>
        </w:numPr>
        <w:shd w:val="clear" w:color="auto" w:fill="auto"/>
        <w:tabs>
          <w:tab w:val="left" w:pos="365"/>
        </w:tabs>
        <w:spacing w:line="276" w:lineRule="auto"/>
        <w:ind w:firstLine="284"/>
        <w:rPr>
          <w:rFonts w:ascii="Arial" w:hAnsi="Arial" w:cs="Arial"/>
          <w:lang w:val="ru-RU"/>
        </w:rPr>
      </w:pPr>
      <w:r w:rsidRPr="00CF719A">
        <w:rPr>
          <w:rFonts w:ascii="Arial" w:hAnsi="Arial" w:cs="Arial"/>
          <w:lang w:val="ru-RU"/>
        </w:rPr>
        <w:t>Имея доску для рисования, бумагу и чистые мелки, не забудьте про обрывки бумаги, которая всегда должна быть под рукой.</w:t>
      </w:r>
    </w:p>
    <w:p w:rsidR="00554EBA" w:rsidRPr="00CF719A" w:rsidRDefault="00554EBA" w:rsidP="007E76FC">
      <w:pPr>
        <w:pStyle w:val="225"/>
        <w:numPr>
          <w:ilvl w:val="0"/>
          <w:numId w:val="8"/>
        </w:numPr>
        <w:shd w:val="clear" w:color="auto" w:fill="auto"/>
        <w:tabs>
          <w:tab w:val="left" w:pos="360"/>
        </w:tabs>
        <w:spacing w:line="276" w:lineRule="auto"/>
        <w:ind w:firstLine="284"/>
        <w:rPr>
          <w:rFonts w:ascii="Arial" w:hAnsi="Arial" w:cs="Arial"/>
          <w:lang w:val="ru-RU"/>
        </w:rPr>
      </w:pPr>
      <w:r w:rsidRPr="00CF719A">
        <w:rPr>
          <w:rFonts w:ascii="Arial" w:hAnsi="Arial" w:cs="Arial"/>
          <w:lang w:val="ru-RU"/>
        </w:rPr>
        <w:t>Убедитесь, что рабочая поверхность ровная, устойчивая и чистая, что она полностью готова к работе, проверьте свет, чтобы правильно видеть цвета.</w:t>
      </w:r>
    </w:p>
    <w:p w:rsidR="00554EBA" w:rsidRPr="00CF719A" w:rsidRDefault="00554EBA" w:rsidP="007E76FC">
      <w:pPr>
        <w:pStyle w:val="225"/>
        <w:numPr>
          <w:ilvl w:val="0"/>
          <w:numId w:val="8"/>
        </w:numPr>
        <w:shd w:val="clear" w:color="auto" w:fill="auto"/>
        <w:tabs>
          <w:tab w:val="left" w:pos="360"/>
        </w:tabs>
        <w:spacing w:line="276" w:lineRule="auto"/>
        <w:ind w:firstLine="284"/>
        <w:rPr>
          <w:rFonts w:ascii="Arial" w:hAnsi="Arial" w:cs="Arial"/>
          <w:lang w:val="ru-RU"/>
        </w:rPr>
      </w:pPr>
      <w:r w:rsidRPr="00CF719A">
        <w:rPr>
          <w:rFonts w:ascii="Arial" w:hAnsi="Arial" w:cs="Arial"/>
          <w:lang w:val="ru-RU"/>
        </w:rPr>
        <w:t>Во врем</w:t>
      </w:r>
      <w:r w:rsidR="00EE6FB0">
        <w:rPr>
          <w:rFonts w:ascii="Arial" w:hAnsi="Arial" w:cs="Arial"/>
          <w:lang w:val="ru-RU"/>
        </w:rPr>
        <w:t>я</w:t>
      </w:r>
      <w:r w:rsidRPr="00CF719A">
        <w:rPr>
          <w:rFonts w:ascii="Arial" w:hAnsi="Arial" w:cs="Arial"/>
          <w:lang w:val="ru-RU"/>
        </w:rPr>
        <w:t xml:space="preserve"> работы реб</w:t>
      </w:r>
      <w:r w:rsidR="00EE6FB0">
        <w:rPr>
          <w:rFonts w:ascii="Arial" w:hAnsi="Arial" w:cs="Arial"/>
          <w:lang w:val="ru-RU"/>
        </w:rPr>
        <w:t>ё</w:t>
      </w:r>
      <w:r w:rsidRPr="00CF719A">
        <w:rPr>
          <w:rFonts w:ascii="Arial" w:hAnsi="Arial" w:cs="Arial"/>
          <w:lang w:val="ru-RU"/>
        </w:rPr>
        <w:t>нок должен сидеть.</w:t>
      </w:r>
    </w:p>
    <w:p w:rsidR="00554EBA" w:rsidRPr="00CF719A" w:rsidRDefault="00554EBA" w:rsidP="007E76FC">
      <w:pPr>
        <w:pStyle w:val="225"/>
        <w:numPr>
          <w:ilvl w:val="0"/>
          <w:numId w:val="8"/>
        </w:numPr>
        <w:shd w:val="clear" w:color="auto" w:fill="auto"/>
        <w:tabs>
          <w:tab w:val="left" w:pos="360"/>
        </w:tabs>
        <w:spacing w:line="276" w:lineRule="auto"/>
        <w:ind w:firstLine="284"/>
        <w:rPr>
          <w:rFonts w:ascii="Arial" w:hAnsi="Arial" w:cs="Arial"/>
          <w:lang w:val="ru-RU"/>
        </w:rPr>
      </w:pPr>
      <w:r w:rsidRPr="00CF719A">
        <w:rPr>
          <w:rFonts w:ascii="Arial" w:hAnsi="Arial" w:cs="Arial"/>
          <w:lang w:val="ru-RU"/>
        </w:rPr>
        <w:t>Напоминайте реб</w:t>
      </w:r>
      <w:r w:rsidR="00EE6FB0">
        <w:rPr>
          <w:rFonts w:ascii="Arial" w:hAnsi="Arial" w:cs="Arial"/>
          <w:lang w:val="ru-RU"/>
        </w:rPr>
        <w:t>ё</w:t>
      </w:r>
      <w:r w:rsidRPr="00CF719A">
        <w:rPr>
          <w:rFonts w:ascii="Arial" w:hAnsi="Arial" w:cs="Arial"/>
          <w:lang w:val="ru-RU"/>
        </w:rPr>
        <w:t>нку, что край листа должен быть параллельно краю рабочей поверхности.</w:t>
      </w:r>
    </w:p>
    <w:p w:rsidR="00554EBA" w:rsidRPr="00EE6FB0" w:rsidRDefault="00554EBA" w:rsidP="007E76FC">
      <w:pPr>
        <w:pStyle w:val="225"/>
        <w:numPr>
          <w:ilvl w:val="0"/>
          <w:numId w:val="8"/>
        </w:numPr>
        <w:shd w:val="clear" w:color="auto" w:fill="auto"/>
        <w:tabs>
          <w:tab w:val="left" w:pos="355"/>
        </w:tabs>
        <w:spacing w:line="276" w:lineRule="auto"/>
        <w:ind w:firstLine="284"/>
        <w:rPr>
          <w:rFonts w:ascii="Arial" w:hAnsi="Arial" w:cs="Arial"/>
          <w:lang w:val="ru-RU"/>
        </w:rPr>
      </w:pPr>
      <w:r w:rsidRPr="00CF719A">
        <w:rPr>
          <w:rFonts w:ascii="Arial" w:hAnsi="Arial" w:cs="Arial"/>
          <w:lang w:val="ru-RU"/>
        </w:rPr>
        <w:t>Покажите реб</w:t>
      </w:r>
      <w:r w:rsidR="00EE6FB0">
        <w:rPr>
          <w:rFonts w:ascii="Arial" w:hAnsi="Arial" w:cs="Arial"/>
          <w:lang w:val="ru-RU"/>
        </w:rPr>
        <w:t>ё</w:t>
      </w:r>
      <w:r w:rsidRPr="00CF719A">
        <w:rPr>
          <w:rFonts w:ascii="Arial" w:hAnsi="Arial" w:cs="Arial"/>
          <w:lang w:val="ru-RU"/>
        </w:rPr>
        <w:t xml:space="preserve">нку различные варианты захвата мелка для создания различных эффектов. </w:t>
      </w:r>
      <w:r w:rsidRPr="00EE6FB0">
        <w:rPr>
          <w:rFonts w:ascii="Arial" w:hAnsi="Arial" w:cs="Arial"/>
          <w:sz w:val="18"/>
          <w:szCs w:val="18"/>
          <w:lang w:val="ru-RU"/>
        </w:rPr>
        <w:t xml:space="preserve">См. </w:t>
      </w:r>
      <w:r w:rsidR="0075033C">
        <w:rPr>
          <w:rFonts w:ascii="Arial" w:hAnsi="Arial" w:cs="Arial"/>
          <w:sz w:val="18"/>
          <w:szCs w:val="18"/>
          <w:lang w:val="ru-RU"/>
        </w:rPr>
        <w:t>с</w:t>
      </w:r>
      <w:r w:rsidRPr="00EE6FB0">
        <w:rPr>
          <w:rFonts w:ascii="Arial" w:hAnsi="Arial" w:cs="Arial"/>
          <w:sz w:val="18"/>
          <w:szCs w:val="18"/>
          <w:lang w:val="ru-RU"/>
        </w:rPr>
        <w:t>тр 2-3.</w:t>
      </w:r>
    </w:p>
    <w:p w:rsidR="00554EBA" w:rsidRPr="00CF719A" w:rsidRDefault="00554EBA" w:rsidP="007E76FC">
      <w:pPr>
        <w:pStyle w:val="225"/>
        <w:numPr>
          <w:ilvl w:val="0"/>
          <w:numId w:val="8"/>
        </w:numPr>
        <w:shd w:val="clear" w:color="auto" w:fill="auto"/>
        <w:tabs>
          <w:tab w:val="left" w:pos="360"/>
        </w:tabs>
        <w:spacing w:line="276" w:lineRule="auto"/>
        <w:ind w:firstLine="284"/>
        <w:rPr>
          <w:rFonts w:ascii="Arial" w:hAnsi="Arial" w:cs="Arial"/>
          <w:lang w:val="ru-RU"/>
        </w:rPr>
      </w:pPr>
      <w:r w:rsidRPr="00CF719A">
        <w:rPr>
          <w:rFonts w:ascii="Arial" w:hAnsi="Arial" w:cs="Arial"/>
          <w:lang w:val="ru-RU"/>
        </w:rPr>
        <w:t>Напоминайте реб</w:t>
      </w:r>
      <w:r w:rsidR="00EE6FB0">
        <w:rPr>
          <w:rFonts w:ascii="Arial" w:hAnsi="Arial" w:cs="Arial"/>
          <w:lang w:val="ru-RU"/>
        </w:rPr>
        <w:t>ё</w:t>
      </w:r>
      <w:r w:rsidRPr="00CF719A">
        <w:rPr>
          <w:rFonts w:ascii="Arial" w:hAnsi="Arial" w:cs="Arial"/>
          <w:lang w:val="ru-RU"/>
        </w:rPr>
        <w:t>нку, что работу нужно начинать с л</w:t>
      </w:r>
      <w:r w:rsidR="00EE6FB0">
        <w:rPr>
          <w:rFonts w:ascii="Arial" w:hAnsi="Arial" w:cs="Arial"/>
          <w:lang w:val="ru-RU"/>
        </w:rPr>
        <w:t>ё</w:t>
      </w:r>
      <w:r w:rsidRPr="00CF719A">
        <w:rPr>
          <w:rFonts w:ascii="Arial" w:hAnsi="Arial" w:cs="Arial"/>
          <w:lang w:val="ru-RU"/>
        </w:rPr>
        <w:t>гких мазков. Цвет всегда можно сделать ярче, но не бледнее.</w:t>
      </w:r>
    </w:p>
    <w:p w:rsidR="00554EBA" w:rsidRPr="00CF719A" w:rsidRDefault="00554EBA" w:rsidP="007E76FC">
      <w:pPr>
        <w:pStyle w:val="225"/>
        <w:numPr>
          <w:ilvl w:val="0"/>
          <w:numId w:val="8"/>
        </w:numPr>
        <w:shd w:val="clear" w:color="auto" w:fill="auto"/>
        <w:tabs>
          <w:tab w:val="left" w:pos="360"/>
        </w:tabs>
        <w:spacing w:line="276" w:lineRule="auto"/>
        <w:ind w:firstLine="284"/>
        <w:rPr>
          <w:rFonts w:ascii="Arial" w:hAnsi="Arial" w:cs="Arial"/>
          <w:lang w:val="ru-RU"/>
        </w:rPr>
      </w:pPr>
      <w:r w:rsidRPr="00CF719A">
        <w:rPr>
          <w:rFonts w:ascii="Arial" w:hAnsi="Arial" w:cs="Arial"/>
          <w:lang w:val="ru-RU"/>
        </w:rPr>
        <w:lastRenderedPageBreak/>
        <w:t>Картины должны быть простые и незагроможд</w:t>
      </w:r>
      <w:r w:rsidR="00EE6FB0">
        <w:rPr>
          <w:rFonts w:ascii="Arial" w:hAnsi="Arial" w:cs="Arial"/>
          <w:lang w:val="ru-RU"/>
        </w:rPr>
        <w:t>ё</w:t>
      </w:r>
      <w:r w:rsidRPr="00CF719A">
        <w:rPr>
          <w:rFonts w:ascii="Arial" w:hAnsi="Arial" w:cs="Arial"/>
          <w:lang w:val="ru-RU"/>
        </w:rPr>
        <w:t>нные.</w:t>
      </w:r>
    </w:p>
    <w:p w:rsidR="00554EBA" w:rsidRPr="00CF719A" w:rsidRDefault="00554EBA" w:rsidP="007E76FC">
      <w:pPr>
        <w:pStyle w:val="225"/>
        <w:numPr>
          <w:ilvl w:val="0"/>
          <w:numId w:val="8"/>
        </w:numPr>
        <w:shd w:val="clear" w:color="auto" w:fill="auto"/>
        <w:tabs>
          <w:tab w:val="left" w:pos="346"/>
        </w:tabs>
        <w:spacing w:line="276" w:lineRule="auto"/>
        <w:ind w:firstLine="284"/>
        <w:rPr>
          <w:rFonts w:ascii="Arial" w:hAnsi="Arial" w:cs="Arial"/>
          <w:lang w:val="ru-RU"/>
        </w:rPr>
      </w:pPr>
      <w:r w:rsidRPr="00CF719A">
        <w:rPr>
          <w:rFonts w:ascii="Arial" w:hAnsi="Arial" w:cs="Arial"/>
          <w:lang w:val="ru-RU"/>
        </w:rPr>
        <w:t>Секрет оживления цветов кроется в смешивании различных оттенков. Вам нужно призвать реб</w:t>
      </w:r>
      <w:r w:rsidR="00EE6FB0">
        <w:rPr>
          <w:rFonts w:ascii="Arial" w:hAnsi="Arial" w:cs="Arial"/>
          <w:lang w:val="ru-RU"/>
        </w:rPr>
        <w:t>ё</w:t>
      </w:r>
      <w:r w:rsidRPr="00CF719A">
        <w:rPr>
          <w:rFonts w:ascii="Arial" w:hAnsi="Arial" w:cs="Arial"/>
          <w:lang w:val="ru-RU"/>
        </w:rPr>
        <w:t xml:space="preserve">нка к данному занятию и выработать привычку рисовать одним цветом поверх другого. </w:t>
      </w:r>
    </w:p>
    <w:p w:rsidR="00554EBA" w:rsidRPr="00EE6FB0" w:rsidRDefault="00554EBA" w:rsidP="007E76FC">
      <w:pPr>
        <w:pStyle w:val="225"/>
        <w:numPr>
          <w:ilvl w:val="0"/>
          <w:numId w:val="8"/>
        </w:numPr>
        <w:shd w:val="clear" w:color="auto" w:fill="auto"/>
        <w:tabs>
          <w:tab w:val="left" w:pos="360"/>
        </w:tabs>
        <w:spacing w:line="276" w:lineRule="auto"/>
        <w:ind w:firstLine="284"/>
        <w:rPr>
          <w:rFonts w:ascii="Arial" w:hAnsi="Arial" w:cs="Arial"/>
          <w:lang w:val="ru-RU"/>
        </w:rPr>
      </w:pPr>
      <w:r w:rsidRPr="00CF719A">
        <w:rPr>
          <w:rFonts w:ascii="Arial" w:hAnsi="Arial" w:cs="Arial"/>
          <w:lang w:val="ru-RU"/>
        </w:rPr>
        <w:t>Напоминайте реб</w:t>
      </w:r>
      <w:r w:rsidR="00EE6FB0">
        <w:rPr>
          <w:rFonts w:ascii="Arial" w:hAnsi="Arial" w:cs="Arial"/>
          <w:lang w:val="ru-RU"/>
        </w:rPr>
        <w:t>ё</w:t>
      </w:r>
      <w:r w:rsidRPr="00CF719A">
        <w:rPr>
          <w:rFonts w:ascii="Arial" w:hAnsi="Arial" w:cs="Arial"/>
          <w:lang w:val="ru-RU"/>
        </w:rPr>
        <w:t xml:space="preserve">нку, что на рисунке не должно оставаться белых пятен, они должны быть покрыты цветовой вуалью. </w:t>
      </w:r>
      <w:r w:rsidRPr="00EE6FB0">
        <w:rPr>
          <w:rFonts w:ascii="Arial" w:hAnsi="Arial" w:cs="Arial"/>
          <w:lang w:val="ru-RU"/>
        </w:rPr>
        <w:t xml:space="preserve">Сюда не относятся белые области, сделанные в </w:t>
      </w:r>
      <w:r w:rsidR="00EE6FB0">
        <w:rPr>
          <w:rFonts w:ascii="Arial" w:hAnsi="Arial" w:cs="Arial"/>
          <w:lang w:val="ru-RU"/>
        </w:rPr>
        <w:t>«т</w:t>
      </w:r>
      <w:r w:rsidRPr="00EE6FB0">
        <w:rPr>
          <w:rFonts w:ascii="Arial" w:hAnsi="Arial" w:cs="Arial"/>
          <w:lang w:val="ru-RU"/>
        </w:rPr>
        <w:t>ехнике негатива</w:t>
      </w:r>
      <w:r w:rsidR="00EE6FB0">
        <w:rPr>
          <w:rFonts w:ascii="Arial" w:hAnsi="Arial" w:cs="Arial"/>
          <w:lang w:val="ru-RU"/>
        </w:rPr>
        <w:t>»</w:t>
      </w:r>
      <w:r w:rsidRPr="00EE6FB0">
        <w:rPr>
          <w:rFonts w:ascii="Arial" w:hAnsi="Arial" w:cs="Arial"/>
          <w:lang w:val="ru-RU"/>
        </w:rPr>
        <w:t>.</w:t>
      </w:r>
    </w:p>
    <w:p w:rsidR="00554EBA" w:rsidRDefault="00554EBA" w:rsidP="007E76FC">
      <w:pPr>
        <w:pStyle w:val="225"/>
        <w:numPr>
          <w:ilvl w:val="0"/>
          <w:numId w:val="8"/>
        </w:numPr>
        <w:shd w:val="clear" w:color="auto" w:fill="auto"/>
        <w:tabs>
          <w:tab w:val="left" w:pos="346"/>
        </w:tabs>
        <w:spacing w:line="276" w:lineRule="auto"/>
        <w:ind w:firstLine="284"/>
        <w:rPr>
          <w:rFonts w:ascii="Arial" w:hAnsi="Arial" w:cs="Arial"/>
        </w:rPr>
      </w:pPr>
      <w:r w:rsidRPr="00CF719A">
        <w:rPr>
          <w:rFonts w:ascii="Arial" w:hAnsi="Arial" w:cs="Arial"/>
          <w:lang w:val="ru-RU"/>
        </w:rPr>
        <w:t>Когда реб</w:t>
      </w:r>
      <w:r w:rsidR="00EE6FB0">
        <w:rPr>
          <w:rFonts w:ascii="Arial" w:hAnsi="Arial" w:cs="Arial"/>
          <w:lang w:val="ru-RU"/>
        </w:rPr>
        <w:t>ё</w:t>
      </w:r>
      <w:r w:rsidRPr="00CF719A">
        <w:rPr>
          <w:rFonts w:ascii="Arial" w:hAnsi="Arial" w:cs="Arial"/>
          <w:lang w:val="ru-RU"/>
        </w:rPr>
        <w:t>нок считает, что его рисунок готов, покажите ему, как пройтись ж</w:t>
      </w:r>
      <w:r w:rsidR="00EE6FB0">
        <w:rPr>
          <w:rFonts w:ascii="Arial" w:hAnsi="Arial" w:cs="Arial"/>
          <w:lang w:val="ru-RU"/>
        </w:rPr>
        <w:t>ё</w:t>
      </w:r>
      <w:r w:rsidRPr="00CF719A">
        <w:rPr>
          <w:rFonts w:ascii="Arial" w:hAnsi="Arial" w:cs="Arial"/>
          <w:lang w:val="ru-RU"/>
        </w:rPr>
        <w:t>лтым по всем т</w:t>
      </w:r>
      <w:r w:rsidR="00EE6FB0">
        <w:rPr>
          <w:rFonts w:ascii="Arial" w:hAnsi="Arial" w:cs="Arial"/>
          <w:lang w:val="ru-RU"/>
        </w:rPr>
        <w:t>ё</w:t>
      </w:r>
      <w:r w:rsidRPr="00CF719A">
        <w:rPr>
          <w:rFonts w:ascii="Arial" w:hAnsi="Arial" w:cs="Arial"/>
          <w:lang w:val="ru-RU"/>
        </w:rPr>
        <w:t xml:space="preserve">плым тонам поверхностью </w:t>
      </w:r>
      <w:r>
        <w:rPr>
          <w:rFonts w:ascii="Arial" w:hAnsi="Arial" w:cs="Arial"/>
        </w:rPr>
        <w:t>(L), чтобы картина сияла светом.</w:t>
      </w:r>
    </w:p>
    <w:p w:rsidR="00554EBA" w:rsidRPr="00CF719A" w:rsidRDefault="00554EBA" w:rsidP="007E76FC">
      <w:pPr>
        <w:pStyle w:val="225"/>
        <w:numPr>
          <w:ilvl w:val="0"/>
          <w:numId w:val="8"/>
        </w:numPr>
        <w:shd w:val="clear" w:color="auto" w:fill="auto"/>
        <w:tabs>
          <w:tab w:val="left" w:pos="355"/>
        </w:tabs>
        <w:spacing w:line="276" w:lineRule="auto"/>
        <w:ind w:firstLine="284"/>
        <w:rPr>
          <w:rFonts w:ascii="Arial" w:hAnsi="Arial" w:cs="Arial"/>
          <w:lang w:val="ru-RU"/>
        </w:rPr>
      </w:pPr>
      <w:r w:rsidRPr="00CF719A">
        <w:rPr>
          <w:rFonts w:ascii="Arial" w:hAnsi="Arial" w:cs="Arial"/>
          <w:lang w:val="ru-RU"/>
        </w:rPr>
        <w:t>Покажите реб</w:t>
      </w:r>
      <w:r w:rsidR="001F1211">
        <w:rPr>
          <w:rFonts w:ascii="Arial" w:hAnsi="Arial" w:cs="Arial"/>
          <w:lang w:val="ru-RU"/>
        </w:rPr>
        <w:t>ё</w:t>
      </w:r>
      <w:r w:rsidRPr="00CF719A">
        <w:rPr>
          <w:rFonts w:ascii="Arial" w:hAnsi="Arial" w:cs="Arial"/>
          <w:lang w:val="ru-RU"/>
        </w:rPr>
        <w:t>нку,</w:t>
      </w:r>
      <w:r w:rsidR="00EE6FB0">
        <w:rPr>
          <w:rFonts w:ascii="Arial" w:hAnsi="Arial" w:cs="Arial"/>
          <w:lang w:val="ru-RU"/>
        </w:rPr>
        <w:t xml:space="preserve"> </w:t>
      </w:r>
      <w:r w:rsidRPr="00CF719A">
        <w:rPr>
          <w:rFonts w:ascii="Arial" w:hAnsi="Arial" w:cs="Arial"/>
          <w:lang w:val="ru-RU"/>
        </w:rPr>
        <w:t>как наносить цвет на всю поверхность листа, аккуратно прорабатывая края.</w:t>
      </w:r>
    </w:p>
    <w:p w:rsidR="00554EBA" w:rsidRPr="00CF719A" w:rsidRDefault="00554EBA" w:rsidP="007E76FC">
      <w:pPr>
        <w:pStyle w:val="225"/>
        <w:numPr>
          <w:ilvl w:val="0"/>
          <w:numId w:val="8"/>
        </w:numPr>
        <w:shd w:val="clear" w:color="auto" w:fill="auto"/>
        <w:tabs>
          <w:tab w:val="left" w:pos="360"/>
        </w:tabs>
        <w:spacing w:line="276" w:lineRule="auto"/>
        <w:ind w:firstLine="284"/>
        <w:rPr>
          <w:rFonts w:ascii="Arial" w:hAnsi="Arial" w:cs="Arial"/>
          <w:lang w:val="ru-RU"/>
        </w:rPr>
      </w:pPr>
      <w:r w:rsidRPr="00CF719A">
        <w:rPr>
          <w:rFonts w:ascii="Arial" w:hAnsi="Arial" w:cs="Arial"/>
          <w:lang w:val="ru-RU"/>
        </w:rPr>
        <w:t>Фигуры никогда не должны “стоять” на нижнем крае листа.</w:t>
      </w:r>
    </w:p>
    <w:p w:rsidR="00554EBA" w:rsidRDefault="00554EBA" w:rsidP="00EE6FB0">
      <w:pPr>
        <w:pStyle w:val="225"/>
        <w:shd w:val="clear" w:color="auto" w:fill="auto"/>
        <w:spacing w:line="276" w:lineRule="auto"/>
        <w:ind w:firstLine="284"/>
        <w:rPr>
          <w:rFonts w:ascii="Arial" w:hAnsi="Arial" w:cs="Arial"/>
        </w:rPr>
      </w:pPr>
      <w:r w:rsidRPr="00CF719A">
        <w:rPr>
          <w:rFonts w:ascii="Arial" w:hAnsi="Arial" w:cs="Arial"/>
          <w:lang w:val="ru-RU"/>
        </w:rPr>
        <w:t>Покажите реб</w:t>
      </w:r>
      <w:r w:rsidR="001F1211">
        <w:rPr>
          <w:rFonts w:ascii="Arial" w:hAnsi="Arial" w:cs="Arial"/>
          <w:lang w:val="ru-RU"/>
        </w:rPr>
        <w:t>ё</w:t>
      </w:r>
      <w:r w:rsidRPr="00CF719A">
        <w:rPr>
          <w:rFonts w:ascii="Arial" w:hAnsi="Arial" w:cs="Arial"/>
          <w:lang w:val="ru-RU"/>
        </w:rPr>
        <w:t>нку, насколько лучше выглядят фигуры, размещенные на расстоянии мин</w:t>
      </w:r>
      <w:r w:rsidR="00EE6FB0">
        <w:rPr>
          <w:rFonts w:ascii="Arial" w:hAnsi="Arial" w:cs="Arial"/>
          <w:lang w:val="ru-RU"/>
        </w:rPr>
        <w:t>имум</w:t>
      </w:r>
      <w:r w:rsidRPr="00CF719A">
        <w:rPr>
          <w:rFonts w:ascii="Arial" w:hAnsi="Arial" w:cs="Arial"/>
          <w:lang w:val="ru-RU"/>
        </w:rPr>
        <w:t xml:space="preserve"> 5 см от нижнего края. Фигуры также не должны быть видимы наполовину, как будто они заходят на лист или уходят с него. </w:t>
      </w:r>
      <w:r>
        <w:rPr>
          <w:rFonts w:ascii="Arial" w:hAnsi="Arial" w:cs="Arial"/>
        </w:rPr>
        <w:t>Если часть фигуры скрыта столом, краем лодки – это приветствуется.</w:t>
      </w:r>
    </w:p>
    <w:p w:rsidR="00554EBA" w:rsidRDefault="00554EBA" w:rsidP="0015796D">
      <w:pPr>
        <w:pStyle w:val="225"/>
        <w:numPr>
          <w:ilvl w:val="0"/>
          <w:numId w:val="8"/>
        </w:numPr>
        <w:shd w:val="clear" w:color="auto" w:fill="auto"/>
        <w:tabs>
          <w:tab w:val="left" w:pos="0"/>
        </w:tabs>
        <w:spacing w:line="276" w:lineRule="auto"/>
        <w:ind w:firstLine="284"/>
        <w:rPr>
          <w:rFonts w:ascii="Arial" w:hAnsi="Arial" w:cs="Arial"/>
          <w:lang w:val="ru-RU"/>
        </w:rPr>
      </w:pPr>
      <w:r w:rsidRPr="00CF719A">
        <w:rPr>
          <w:rFonts w:ascii="Arial" w:hAnsi="Arial" w:cs="Arial"/>
          <w:lang w:val="ru-RU"/>
        </w:rPr>
        <w:t>Если реб</w:t>
      </w:r>
      <w:r w:rsidR="00EE6FB0">
        <w:rPr>
          <w:rFonts w:ascii="Arial" w:hAnsi="Arial" w:cs="Arial"/>
          <w:lang w:val="ru-RU"/>
        </w:rPr>
        <w:t>ё</w:t>
      </w:r>
      <w:r w:rsidRPr="00CF719A">
        <w:rPr>
          <w:rFonts w:ascii="Arial" w:hAnsi="Arial" w:cs="Arial"/>
          <w:lang w:val="ru-RU"/>
        </w:rPr>
        <w:t>нок непреклонно рисует что-то определ</w:t>
      </w:r>
      <w:r w:rsidR="00EE6FB0">
        <w:rPr>
          <w:rFonts w:ascii="Arial" w:hAnsi="Arial" w:cs="Arial"/>
          <w:lang w:val="ru-RU"/>
        </w:rPr>
        <w:t>ё</w:t>
      </w:r>
      <w:r w:rsidRPr="00CF719A">
        <w:rPr>
          <w:rFonts w:ascii="Arial" w:hAnsi="Arial" w:cs="Arial"/>
          <w:lang w:val="ru-RU"/>
        </w:rPr>
        <w:t>нным способом, покажите ему на своем рисунке “свой способ”, а затем “его вариант” на другом рисунке. Реб</w:t>
      </w:r>
      <w:r w:rsidR="00EE6FB0">
        <w:rPr>
          <w:rFonts w:ascii="Arial" w:hAnsi="Arial" w:cs="Arial"/>
          <w:lang w:val="ru-RU"/>
        </w:rPr>
        <w:t>ё</w:t>
      </w:r>
      <w:r w:rsidRPr="00CF719A">
        <w:rPr>
          <w:rFonts w:ascii="Arial" w:hAnsi="Arial" w:cs="Arial"/>
          <w:lang w:val="ru-RU"/>
        </w:rPr>
        <w:t>нок должен убедиться, что существует множество способов рисования одной и той же вещи.</w:t>
      </w:r>
    </w:p>
    <w:p w:rsidR="00554EBA" w:rsidRDefault="00554EBA" w:rsidP="00025708">
      <w:pPr>
        <w:numPr>
          <w:ilvl w:val="0"/>
          <w:numId w:val="8"/>
        </w:numPr>
        <w:tabs>
          <w:tab w:val="clear" w:pos="708"/>
          <w:tab w:val="left" w:pos="0"/>
          <w:tab w:val="left" w:pos="709"/>
        </w:tabs>
        <w:spacing w:line="276" w:lineRule="auto"/>
        <w:ind w:firstLine="284"/>
        <w:jc w:val="both"/>
        <w:rPr>
          <w:rFonts w:ascii="Arial" w:hAnsi="Arial" w:cs="Arial"/>
          <w:sz w:val="22"/>
          <w:szCs w:val="22"/>
          <w:lang w:val="ru-RU"/>
        </w:rPr>
      </w:pPr>
      <w:bookmarkStart w:id="24" w:name="result_box59"/>
      <w:bookmarkEnd w:id="24"/>
      <w:r>
        <w:rPr>
          <w:rFonts w:ascii="Arial" w:hAnsi="Arial" w:cs="Arial"/>
          <w:sz w:val="22"/>
          <w:szCs w:val="22"/>
          <w:lang w:val="ru-RU"/>
        </w:rPr>
        <w:t>Если реб</w:t>
      </w:r>
      <w:r w:rsidR="00EE6FB0">
        <w:rPr>
          <w:rFonts w:ascii="Arial" w:hAnsi="Arial" w:cs="Arial"/>
          <w:sz w:val="22"/>
          <w:szCs w:val="22"/>
          <w:lang w:val="ru-RU"/>
        </w:rPr>
        <w:t>ё</w:t>
      </w:r>
      <w:r>
        <w:rPr>
          <w:rFonts w:ascii="Arial" w:hAnsi="Arial" w:cs="Arial"/>
          <w:sz w:val="22"/>
          <w:szCs w:val="22"/>
          <w:lang w:val="ru-RU"/>
        </w:rPr>
        <w:t>нок делает ошибку, покажите ему, как е</w:t>
      </w:r>
      <w:r w:rsidR="00EE6FB0">
        <w:rPr>
          <w:rFonts w:ascii="Arial" w:hAnsi="Arial" w:cs="Arial"/>
          <w:sz w:val="22"/>
          <w:szCs w:val="22"/>
          <w:lang w:val="ru-RU"/>
        </w:rPr>
        <w:t>ё</w:t>
      </w:r>
      <w:r>
        <w:rPr>
          <w:rFonts w:ascii="Arial" w:hAnsi="Arial" w:cs="Arial"/>
          <w:sz w:val="22"/>
          <w:szCs w:val="22"/>
          <w:lang w:val="ru-RU"/>
        </w:rPr>
        <w:t xml:space="preserve"> исправить. Здесь потребуется настоящее творчество. Вы можете пройтись по ошибке более интенсивным цветом, чтобы скрыть е</w:t>
      </w:r>
      <w:r w:rsidR="00EE6FB0">
        <w:rPr>
          <w:rFonts w:ascii="Arial" w:hAnsi="Arial" w:cs="Arial"/>
          <w:sz w:val="22"/>
          <w:szCs w:val="22"/>
          <w:lang w:val="ru-RU"/>
        </w:rPr>
        <w:t>ё</w:t>
      </w:r>
      <w:r>
        <w:rPr>
          <w:rFonts w:ascii="Arial" w:hAnsi="Arial" w:cs="Arial"/>
          <w:sz w:val="22"/>
          <w:szCs w:val="22"/>
          <w:lang w:val="ru-RU"/>
        </w:rPr>
        <w:t xml:space="preserve"> в некотором роде, но помните, после этого нужно добавить интенсивности цвету в других частях картины. Если Вы сделали ошибку в области травы, нарисуйте куст, чтобы скрыть е</w:t>
      </w:r>
      <w:r w:rsidR="00EE6FB0">
        <w:rPr>
          <w:rFonts w:ascii="Arial" w:hAnsi="Arial" w:cs="Arial"/>
          <w:sz w:val="22"/>
          <w:szCs w:val="22"/>
          <w:lang w:val="ru-RU"/>
        </w:rPr>
        <w:t>ё</w:t>
      </w:r>
      <w:r>
        <w:rPr>
          <w:rFonts w:ascii="Arial" w:hAnsi="Arial" w:cs="Arial"/>
          <w:sz w:val="22"/>
          <w:szCs w:val="22"/>
          <w:lang w:val="ru-RU"/>
        </w:rPr>
        <w:t xml:space="preserve">. Если она находится в области неба </w:t>
      </w:r>
      <w:r w:rsidR="00025708" w:rsidRPr="00F568BC">
        <w:rPr>
          <w:rFonts w:ascii="Arial" w:hAnsi="Arial" w:cs="Arial"/>
          <w:lang w:val="ru-RU"/>
        </w:rPr>
        <w:t>–</w:t>
      </w:r>
      <w:r>
        <w:rPr>
          <w:rFonts w:ascii="Arial" w:hAnsi="Arial" w:cs="Arial"/>
          <w:sz w:val="22"/>
          <w:szCs w:val="22"/>
          <w:lang w:val="ru-RU"/>
        </w:rPr>
        <w:t xml:space="preserve"> попробуйте продлить ветку дерева, чтобы скрыть е</w:t>
      </w:r>
      <w:r w:rsidR="00EE6FB0">
        <w:rPr>
          <w:rFonts w:ascii="Arial" w:hAnsi="Arial" w:cs="Arial"/>
          <w:sz w:val="22"/>
          <w:szCs w:val="22"/>
          <w:lang w:val="ru-RU"/>
        </w:rPr>
        <w:t>ё</w:t>
      </w:r>
      <w:r>
        <w:rPr>
          <w:rFonts w:ascii="Arial" w:hAnsi="Arial" w:cs="Arial"/>
          <w:sz w:val="22"/>
          <w:szCs w:val="22"/>
          <w:lang w:val="ru-RU"/>
        </w:rPr>
        <w:t>. Если ошибка допущена при рисовании фигуры, иногда е</w:t>
      </w:r>
      <w:r w:rsidR="00EE6FB0">
        <w:rPr>
          <w:rFonts w:ascii="Arial" w:hAnsi="Arial" w:cs="Arial"/>
          <w:sz w:val="22"/>
          <w:szCs w:val="22"/>
          <w:lang w:val="ru-RU"/>
        </w:rPr>
        <w:t>ё</w:t>
      </w:r>
      <w:r>
        <w:rPr>
          <w:rFonts w:ascii="Arial" w:hAnsi="Arial" w:cs="Arial"/>
          <w:sz w:val="22"/>
          <w:szCs w:val="22"/>
          <w:lang w:val="ru-RU"/>
        </w:rPr>
        <w:t xml:space="preserve"> можно исправить, нарисовав фигуру большего размера.</w:t>
      </w:r>
    </w:p>
    <w:p w:rsidR="00554EBA" w:rsidRDefault="00554EBA" w:rsidP="00025708">
      <w:pPr>
        <w:numPr>
          <w:ilvl w:val="0"/>
          <w:numId w:val="8"/>
        </w:numPr>
        <w:tabs>
          <w:tab w:val="clear" w:pos="708"/>
          <w:tab w:val="left" w:pos="0"/>
          <w:tab w:val="left" w:pos="709"/>
        </w:tabs>
        <w:spacing w:line="276" w:lineRule="auto"/>
        <w:ind w:firstLine="284"/>
        <w:jc w:val="both"/>
        <w:rPr>
          <w:rFonts w:ascii="Arial" w:hAnsi="Arial" w:cs="Arial"/>
          <w:sz w:val="22"/>
          <w:szCs w:val="22"/>
          <w:lang w:val="ru-RU"/>
        </w:rPr>
      </w:pPr>
      <w:bookmarkStart w:id="25" w:name="result_box60"/>
      <w:bookmarkEnd w:id="25"/>
      <w:r>
        <w:rPr>
          <w:rFonts w:ascii="Arial" w:hAnsi="Arial" w:cs="Arial"/>
          <w:sz w:val="22"/>
          <w:szCs w:val="22"/>
          <w:lang w:val="ru-RU"/>
        </w:rPr>
        <w:t>Если ошибка не может быть исправлена, возможно, придется дать реб</w:t>
      </w:r>
      <w:r w:rsidR="00EE6FB0">
        <w:rPr>
          <w:rFonts w:ascii="Arial" w:hAnsi="Arial" w:cs="Arial"/>
          <w:sz w:val="22"/>
          <w:szCs w:val="22"/>
          <w:lang w:val="ru-RU"/>
        </w:rPr>
        <w:t>ё</w:t>
      </w:r>
      <w:r>
        <w:rPr>
          <w:rFonts w:ascii="Arial" w:hAnsi="Arial" w:cs="Arial"/>
          <w:sz w:val="22"/>
          <w:szCs w:val="22"/>
          <w:lang w:val="ru-RU"/>
        </w:rPr>
        <w:t xml:space="preserve">нку другой лист, чтобы начать снова и включить данный рисунок в Основную рабочую книгу, когда он будет готов. Из листа с ошибкой можно сделать открытку, оставив удачную часть. </w:t>
      </w:r>
    </w:p>
    <w:p w:rsidR="00025708" w:rsidRPr="00025708" w:rsidRDefault="00554EBA" w:rsidP="00025708">
      <w:pPr>
        <w:numPr>
          <w:ilvl w:val="0"/>
          <w:numId w:val="8"/>
        </w:numPr>
        <w:tabs>
          <w:tab w:val="clear" w:pos="708"/>
          <w:tab w:val="left" w:pos="0"/>
          <w:tab w:val="left" w:pos="709"/>
        </w:tabs>
        <w:spacing w:line="276" w:lineRule="auto"/>
        <w:ind w:firstLine="284"/>
        <w:jc w:val="both"/>
        <w:rPr>
          <w:rFonts w:ascii="Arial" w:hAnsi="Arial" w:cs="Arial"/>
          <w:lang w:val="ru-RU"/>
        </w:rPr>
      </w:pPr>
      <w:bookmarkStart w:id="26" w:name="result_box61"/>
      <w:bookmarkEnd w:id="26"/>
      <w:r>
        <w:rPr>
          <w:rFonts w:ascii="Arial" w:hAnsi="Arial" w:cs="Arial"/>
          <w:sz w:val="22"/>
          <w:szCs w:val="22"/>
          <w:lang w:val="ru-RU"/>
        </w:rPr>
        <w:t>Пожалуйста, предостерегите реб</w:t>
      </w:r>
      <w:r w:rsidR="00EE6FB0">
        <w:rPr>
          <w:rFonts w:ascii="Arial" w:hAnsi="Arial" w:cs="Arial"/>
          <w:sz w:val="22"/>
          <w:szCs w:val="22"/>
          <w:lang w:val="ru-RU"/>
        </w:rPr>
        <w:t>ё</w:t>
      </w:r>
      <w:r>
        <w:rPr>
          <w:rFonts w:ascii="Arial" w:hAnsi="Arial" w:cs="Arial"/>
          <w:sz w:val="22"/>
          <w:szCs w:val="22"/>
          <w:lang w:val="ru-RU"/>
        </w:rPr>
        <w:t xml:space="preserve">нка от написания слов или цифр на изображении. Слова и изображения </w:t>
      </w:r>
      <w:r w:rsidR="00025708" w:rsidRPr="00F568BC">
        <w:rPr>
          <w:rFonts w:ascii="Arial" w:hAnsi="Arial" w:cs="Arial"/>
          <w:lang w:val="ru-RU"/>
        </w:rPr>
        <w:t>–</w:t>
      </w:r>
      <w:r>
        <w:rPr>
          <w:rFonts w:ascii="Arial" w:hAnsi="Arial" w:cs="Arial"/>
          <w:sz w:val="22"/>
          <w:szCs w:val="22"/>
          <w:lang w:val="ru-RU"/>
        </w:rPr>
        <w:t xml:space="preserve"> это разные формы передачи информации. Рисунок не становится более выразительным, если на нем написать. </w:t>
      </w:r>
    </w:p>
    <w:p w:rsidR="00554EBA" w:rsidRPr="00CF719A" w:rsidRDefault="00554EBA" w:rsidP="00025708">
      <w:pPr>
        <w:numPr>
          <w:ilvl w:val="0"/>
          <w:numId w:val="8"/>
        </w:numPr>
        <w:tabs>
          <w:tab w:val="clear" w:pos="708"/>
          <w:tab w:val="left" w:pos="0"/>
          <w:tab w:val="left" w:pos="709"/>
        </w:tabs>
        <w:spacing w:line="276" w:lineRule="auto"/>
        <w:ind w:firstLine="284"/>
        <w:jc w:val="both"/>
        <w:rPr>
          <w:rFonts w:ascii="Arial" w:hAnsi="Arial" w:cs="Arial"/>
          <w:lang w:val="ru-RU"/>
        </w:rPr>
      </w:pPr>
      <w:r>
        <w:rPr>
          <w:rFonts w:ascii="Arial" w:hAnsi="Arial" w:cs="Arial"/>
          <w:sz w:val="22"/>
          <w:szCs w:val="22"/>
          <w:lang w:val="ru-RU"/>
        </w:rPr>
        <w:t>Если вы хотите показать связь страницы с текстом и страницу с иллюстрацией, почему бы не подобрать цвет из иллюстрации и сделать его фоном текста?</w:t>
      </w:r>
    </w:p>
    <w:p w:rsidR="00554EBA" w:rsidRPr="00CF719A" w:rsidRDefault="00554EBA" w:rsidP="00025708">
      <w:pPr>
        <w:pStyle w:val="225"/>
        <w:numPr>
          <w:ilvl w:val="0"/>
          <w:numId w:val="8"/>
        </w:numPr>
        <w:shd w:val="clear" w:color="auto" w:fill="auto"/>
        <w:tabs>
          <w:tab w:val="clear" w:pos="708"/>
          <w:tab w:val="left" w:pos="0"/>
          <w:tab w:val="left" w:pos="709"/>
        </w:tabs>
        <w:spacing w:line="276" w:lineRule="auto"/>
        <w:ind w:firstLine="284"/>
        <w:rPr>
          <w:rFonts w:ascii="Arial" w:hAnsi="Arial" w:cs="Arial"/>
          <w:lang w:val="ru-RU"/>
        </w:rPr>
      </w:pPr>
      <w:r w:rsidRPr="00CF719A">
        <w:rPr>
          <w:rFonts w:ascii="Arial" w:hAnsi="Arial" w:cs="Arial"/>
          <w:lang w:val="ru-RU"/>
        </w:rPr>
        <w:t>Не забудьте произнести стихотворение или другим способом выделить время рисования, как нечто особенное.</w:t>
      </w:r>
    </w:p>
    <w:p w:rsidR="00184B87" w:rsidRDefault="00184B87">
      <w:pPr>
        <w:pStyle w:val="431"/>
        <w:keepNext/>
        <w:keepLines/>
        <w:shd w:val="clear" w:color="auto" w:fill="auto"/>
        <w:spacing w:line="270" w:lineRule="exact"/>
        <w:ind w:left="360" w:hanging="360"/>
        <w:jc w:val="left"/>
        <w:rPr>
          <w:rFonts w:ascii="Arial" w:hAnsi="Arial" w:cs="Arial"/>
          <w:lang w:val="ru-RU"/>
        </w:rPr>
      </w:pPr>
    </w:p>
    <w:p w:rsidR="00554EBA" w:rsidRDefault="00554EBA">
      <w:pPr>
        <w:pStyle w:val="431"/>
        <w:keepNext/>
        <w:keepLines/>
        <w:shd w:val="clear" w:color="auto" w:fill="auto"/>
        <w:spacing w:line="270" w:lineRule="exact"/>
        <w:ind w:left="360" w:hanging="360"/>
        <w:jc w:val="left"/>
        <w:rPr>
          <w:rFonts w:ascii="Arial" w:hAnsi="Arial" w:cs="Arial"/>
          <w:sz w:val="22"/>
          <w:szCs w:val="22"/>
          <w:lang w:val="ru-RU"/>
        </w:rPr>
      </w:pPr>
      <w:r w:rsidRPr="00CF719A">
        <w:rPr>
          <w:rFonts w:ascii="Arial" w:hAnsi="Arial" w:cs="Arial"/>
          <w:lang w:val="ru-RU"/>
        </w:rPr>
        <w:t>Несколько слов о похвалах детских рисунков</w:t>
      </w:r>
    </w:p>
    <w:p w:rsidR="00025708" w:rsidRDefault="00554EBA" w:rsidP="00025708">
      <w:pPr>
        <w:spacing w:line="288" w:lineRule="exact"/>
        <w:ind w:firstLine="360"/>
        <w:jc w:val="both"/>
        <w:rPr>
          <w:rFonts w:ascii="Arial" w:hAnsi="Arial" w:cs="Arial"/>
          <w:sz w:val="22"/>
          <w:szCs w:val="22"/>
          <w:lang w:val="ru-RU"/>
        </w:rPr>
      </w:pPr>
      <w:bookmarkStart w:id="27" w:name="result_box62"/>
      <w:bookmarkEnd w:id="27"/>
      <w:r>
        <w:rPr>
          <w:rFonts w:ascii="Arial" w:hAnsi="Arial" w:cs="Arial"/>
          <w:sz w:val="22"/>
          <w:szCs w:val="22"/>
          <w:lang w:val="ru-RU"/>
        </w:rPr>
        <w:t>В конечном счете, реб</w:t>
      </w:r>
      <w:r w:rsidR="00025708">
        <w:rPr>
          <w:rFonts w:ascii="Arial" w:hAnsi="Arial" w:cs="Arial"/>
          <w:sz w:val="22"/>
          <w:szCs w:val="22"/>
          <w:lang w:val="ru-RU"/>
        </w:rPr>
        <w:t>ё</w:t>
      </w:r>
      <w:r>
        <w:rPr>
          <w:rFonts w:ascii="Arial" w:hAnsi="Arial" w:cs="Arial"/>
          <w:sz w:val="22"/>
          <w:szCs w:val="22"/>
          <w:lang w:val="ru-RU"/>
        </w:rPr>
        <w:t>нок стремится создать что-то красивое.</w:t>
      </w:r>
    </w:p>
    <w:p w:rsidR="00025708" w:rsidRDefault="00554EBA" w:rsidP="00025708">
      <w:pPr>
        <w:spacing w:line="288" w:lineRule="exact"/>
        <w:ind w:firstLine="360"/>
        <w:jc w:val="both"/>
        <w:rPr>
          <w:rFonts w:ascii="Arial" w:hAnsi="Arial" w:cs="Arial"/>
          <w:sz w:val="22"/>
          <w:szCs w:val="22"/>
          <w:lang w:val="ru-RU"/>
        </w:rPr>
      </w:pPr>
      <w:r>
        <w:rPr>
          <w:rFonts w:ascii="Arial" w:hAnsi="Arial" w:cs="Arial"/>
          <w:sz w:val="22"/>
          <w:szCs w:val="22"/>
          <w:lang w:val="ru-RU"/>
        </w:rPr>
        <w:t>В связи с тем, что восприятие красоты очень субъективно, реб</w:t>
      </w:r>
      <w:r w:rsidR="00025708">
        <w:rPr>
          <w:rFonts w:ascii="Arial" w:hAnsi="Arial" w:cs="Arial"/>
          <w:sz w:val="22"/>
          <w:szCs w:val="22"/>
          <w:lang w:val="ru-RU"/>
        </w:rPr>
        <w:t>ё</w:t>
      </w:r>
      <w:r>
        <w:rPr>
          <w:rFonts w:ascii="Arial" w:hAnsi="Arial" w:cs="Arial"/>
          <w:sz w:val="22"/>
          <w:szCs w:val="22"/>
          <w:lang w:val="ru-RU"/>
        </w:rPr>
        <w:t>нок может быть или не быть довольным своими результатами. Не стоит хвалить реб</w:t>
      </w:r>
      <w:r w:rsidR="00025708">
        <w:rPr>
          <w:rFonts w:ascii="Arial" w:hAnsi="Arial" w:cs="Arial"/>
          <w:sz w:val="22"/>
          <w:szCs w:val="22"/>
          <w:lang w:val="ru-RU"/>
        </w:rPr>
        <w:t>ё</w:t>
      </w:r>
      <w:r>
        <w:rPr>
          <w:rFonts w:ascii="Arial" w:hAnsi="Arial" w:cs="Arial"/>
          <w:sz w:val="22"/>
          <w:szCs w:val="22"/>
          <w:lang w:val="ru-RU"/>
        </w:rPr>
        <w:t>нка за «красивую» или «милую» картину.</w:t>
      </w:r>
    </w:p>
    <w:p w:rsidR="00B6234F" w:rsidRDefault="00554EBA" w:rsidP="00B6234F">
      <w:pPr>
        <w:spacing w:line="288" w:lineRule="exact"/>
        <w:ind w:firstLine="360"/>
        <w:jc w:val="both"/>
        <w:rPr>
          <w:rFonts w:ascii="Arial" w:hAnsi="Arial" w:cs="Arial"/>
          <w:sz w:val="22"/>
          <w:szCs w:val="22"/>
          <w:lang w:val="ru-RU"/>
        </w:rPr>
      </w:pPr>
      <w:r>
        <w:rPr>
          <w:rFonts w:ascii="Arial" w:hAnsi="Arial" w:cs="Arial"/>
          <w:sz w:val="22"/>
          <w:szCs w:val="22"/>
          <w:lang w:val="ru-RU"/>
        </w:rPr>
        <w:t>Предпочтительнее будет найти конкретные аспекты для комментирования, такие как: "Как прочно стоит дерево, какой прекрасный солнечный день у тебя на рисунке, как грациозна принцесса, какой богатырский конь, было бы великолепно жить в этом замке, насколько тонкий или сочные у тебя цвета".</w:t>
      </w:r>
    </w:p>
    <w:p w:rsidR="00554EBA" w:rsidRDefault="00554EBA" w:rsidP="00B6234F">
      <w:pPr>
        <w:spacing w:line="288" w:lineRule="exact"/>
        <w:ind w:firstLine="360"/>
        <w:jc w:val="both"/>
        <w:rPr>
          <w:rStyle w:val="430"/>
          <w:rFonts w:ascii="Arial" w:hAnsi="Arial" w:cs="Arial"/>
          <w:b w:val="0"/>
          <w:bCs w:val="0"/>
          <w:sz w:val="22"/>
          <w:szCs w:val="22"/>
          <w:lang w:val="ru-RU"/>
        </w:rPr>
      </w:pPr>
      <w:r>
        <w:rPr>
          <w:rFonts w:ascii="Arial" w:hAnsi="Arial" w:cs="Arial"/>
          <w:sz w:val="22"/>
          <w:szCs w:val="22"/>
          <w:lang w:val="ru-RU"/>
        </w:rPr>
        <w:t>Вы можете комментировать прилежание, с которым реб</w:t>
      </w:r>
      <w:r w:rsidR="00B6234F">
        <w:rPr>
          <w:rFonts w:ascii="Arial" w:hAnsi="Arial" w:cs="Arial"/>
          <w:sz w:val="22"/>
          <w:szCs w:val="22"/>
          <w:lang w:val="ru-RU"/>
        </w:rPr>
        <w:t>ё</w:t>
      </w:r>
      <w:r>
        <w:rPr>
          <w:rFonts w:ascii="Arial" w:hAnsi="Arial" w:cs="Arial"/>
          <w:sz w:val="22"/>
          <w:szCs w:val="22"/>
          <w:lang w:val="ru-RU"/>
        </w:rPr>
        <w:t>нок смешал цвета, или как умело он решил проблему, когда рисовал ногу.</w:t>
      </w:r>
    </w:p>
    <w:p w:rsidR="00B6234F" w:rsidRDefault="00554EBA" w:rsidP="00B6234F">
      <w:pPr>
        <w:spacing w:line="288" w:lineRule="exact"/>
        <w:ind w:firstLine="360"/>
        <w:jc w:val="both"/>
        <w:rPr>
          <w:rStyle w:val="430"/>
          <w:rFonts w:ascii="Arial" w:hAnsi="Arial" w:cs="Arial"/>
          <w:b w:val="0"/>
          <w:bCs w:val="0"/>
          <w:sz w:val="22"/>
          <w:szCs w:val="22"/>
          <w:lang w:val="ru-RU"/>
        </w:rPr>
      </w:pPr>
      <w:bookmarkStart w:id="28" w:name="result_box63"/>
      <w:bookmarkEnd w:id="28"/>
      <w:r>
        <w:rPr>
          <w:rStyle w:val="430"/>
          <w:rFonts w:ascii="Arial" w:hAnsi="Arial" w:cs="Arial"/>
          <w:b w:val="0"/>
          <w:bCs w:val="0"/>
          <w:sz w:val="22"/>
          <w:szCs w:val="22"/>
          <w:lang w:val="ru-RU"/>
        </w:rPr>
        <w:t>Почему бы не спросить, какая часть рисунка ему нравится больше всего и что</w:t>
      </w:r>
      <w:r w:rsidR="00B6234F">
        <w:rPr>
          <w:rStyle w:val="430"/>
          <w:rFonts w:ascii="Arial" w:hAnsi="Arial" w:cs="Arial"/>
          <w:b w:val="0"/>
          <w:bCs w:val="0"/>
          <w:sz w:val="22"/>
          <w:szCs w:val="22"/>
          <w:lang w:val="ru-RU"/>
        </w:rPr>
        <w:t>,</w:t>
      </w:r>
      <w:r>
        <w:rPr>
          <w:rStyle w:val="430"/>
          <w:rFonts w:ascii="Arial" w:hAnsi="Arial" w:cs="Arial"/>
          <w:b w:val="0"/>
          <w:bCs w:val="0"/>
          <w:sz w:val="22"/>
          <w:szCs w:val="22"/>
          <w:lang w:val="ru-RU"/>
        </w:rPr>
        <w:t xml:space="preserve"> по его мнению</w:t>
      </w:r>
      <w:r w:rsidR="00B6234F">
        <w:rPr>
          <w:rStyle w:val="430"/>
          <w:rFonts w:ascii="Arial" w:hAnsi="Arial" w:cs="Arial"/>
          <w:b w:val="0"/>
          <w:bCs w:val="0"/>
          <w:sz w:val="22"/>
          <w:szCs w:val="22"/>
          <w:lang w:val="ru-RU"/>
        </w:rPr>
        <w:t>,</w:t>
      </w:r>
      <w:r>
        <w:rPr>
          <w:rStyle w:val="430"/>
          <w:rFonts w:ascii="Arial" w:hAnsi="Arial" w:cs="Arial"/>
          <w:b w:val="0"/>
          <w:bCs w:val="0"/>
          <w:sz w:val="22"/>
          <w:szCs w:val="22"/>
          <w:lang w:val="ru-RU"/>
        </w:rPr>
        <w:t xml:space="preserve"> требует доработки. Спросите реб</w:t>
      </w:r>
      <w:r w:rsidR="00B6234F">
        <w:rPr>
          <w:rStyle w:val="430"/>
          <w:rFonts w:ascii="Arial" w:hAnsi="Arial" w:cs="Arial"/>
          <w:b w:val="0"/>
          <w:bCs w:val="0"/>
          <w:sz w:val="22"/>
          <w:szCs w:val="22"/>
          <w:lang w:val="ru-RU"/>
        </w:rPr>
        <w:t>ё</w:t>
      </w:r>
      <w:r>
        <w:rPr>
          <w:rStyle w:val="430"/>
          <w:rFonts w:ascii="Arial" w:hAnsi="Arial" w:cs="Arial"/>
          <w:b w:val="0"/>
          <w:bCs w:val="0"/>
          <w:sz w:val="22"/>
          <w:szCs w:val="22"/>
          <w:lang w:val="ru-RU"/>
        </w:rPr>
        <w:t>нка: "Получится ли картина, если е</w:t>
      </w:r>
      <w:r w:rsidR="00B6234F">
        <w:rPr>
          <w:rStyle w:val="430"/>
          <w:rFonts w:ascii="Arial" w:hAnsi="Arial" w:cs="Arial"/>
          <w:b w:val="0"/>
          <w:bCs w:val="0"/>
          <w:sz w:val="22"/>
          <w:szCs w:val="22"/>
          <w:lang w:val="ru-RU"/>
        </w:rPr>
        <w:t>ё</w:t>
      </w:r>
      <w:r>
        <w:rPr>
          <w:rStyle w:val="430"/>
          <w:rFonts w:ascii="Arial" w:hAnsi="Arial" w:cs="Arial"/>
          <w:b w:val="0"/>
          <w:bCs w:val="0"/>
          <w:sz w:val="22"/>
          <w:szCs w:val="22"/>
          <w:lang w:val="ru-RU"/>
        </w:rPr>
        <w:t xml:space="preserve"> рисовать </w:t>
      </w:r>
      <w:r>
        <w:rPr>
          <w:rStyle w:val="430"/>
          <w:rFonts w:ascii="Arial" w:hAnsi="Arial" w:cs="Arial"/>
          <w:b w:val="0"/>
          <w:bCs w:val="0"/>
          <w:sz w:val="22"/>
          <w:szCs w:val="22"/>
          <w:lang w:val="ru-RU"/>
        </w:rPr>
        <w:lastRenderedPageBreak/>
        <w:t>тем способом, которым ты хочешь?" Вы можете обсудить, какой бы она была, если бы получилась и  как он смог бы исправить проблемные области.</w:t>
      </w:r>
    </w:p>
    <w:p w:rsidR="00554EBA" w:rsidRPr="00CF719A" w:rsidRDefault="00554EBA" w:rsidP="00B6234F">
      <w:pPr>
        <w:spacing w:line="288" w:lineRule="exact"/>
        <w:ind w:firstLine="360"/>
        <w:jc w:val="both"/>
        <w:rPr>
          <w:rFonts w:ascii="Arial" w:hAnsi="Arial" w:cs="Arial"/>
          <w:lang w:val="ru-RU"/>
        </w:rPr>
      </w:pPr>
      <w:r>
        <w:rPr>
          <w:rStyle w:val="430"/>
          <w:rFonts w:ascii="Arial" w:hAnsi="Arial" w:cs="Arial"/>
          <w:b w:val="0"/>
          <w:bCs w:val="0"/>
          <w:sz w:val="22"/>
          <w:szCs w:val="22"/>
          <w:lang w:val="ru-RU"/>
        </w:rPr>
        <w:t>Таким образом, реб</w:t>
      </w:r>
      <w:r w:rsidR="00B6234F">
        <w:rPr>
          <w:rStyle w:val="430"/>
          <w:rFonts w:ascii="Arial" w:hAnsi="Arial" w:cs="Arial"/>
          <w:b w:val="0"/>
          <w:bCs w:val="0"/>
          <w:sz w:val="22"/>
          <w:szCs w:val="22"/>
          <w:lang w:val="ru-RU"/>
        </w:rPr>
        <w:t>ё</w:t>
      </w:r>
      <w:r>
        <w:rPr>
          <w:rStyle w:val="430"/>
          <w:rFonts w:ascii="Arial" w:hAnsi="Arial" w:cs="Arial"/>
          <w:b w:val="0"/>
          <w:bCs w:val="0"/>
          <w:sz w:val="22"/>
          <w:szCs w:val="22"/>
          <w:lang w:val="ru-RU"/>
        </w:rPr>
        <w:t>нок будет продвигаться вперед и не останется поверхностных ожиданий от результатов его работы, оцениваемых по критериям «милый»</w:t>
      </w:r>
      <w:r w:rsidR="00B6234F">
        <w:rPr>
          <w:rStyle w:val="430"/>
          <w:rFonts w:ascii="Arial" w:hAnsi="Arial" w:cs="Arial"/>
          <w:b w:val="0"/>
          <w:bCs w:val="0"/>
          <w:sz w:val="22"/>
          <w:szCs w:val="22"/>
          <w:lang w:val="ru-RU"/>
        </w:rPr>
        <w:t>/</w:t>
      </w:r>
      <w:r>
        <w:rPr>
          <w:rStyle w:val="430"/>
          <w:rFonts w:ascii="Arial" w:hAnsi="Arial" w:cs="Arial"/>
          <w:b w:val="0"/>
          <w:bCs w:val="0"/>
          <w:sz w:val="22"/>
          <w:szCs w:val="22"/>
          <w:lang w:val="ru-RU"/>
        </w:rPr>
        <w:t>«не милый» и т.д. Реб</w:t>
      </w:r>
      <w:r w:rsidR="00B6234F">
        <w:rPr>
          <w:rStyle w:val="430"/>
          <w:rFonts w:ascii="Arial" w:hAnsi="Arial" w:cs="Arial"/>
          <w:b w:val="0"/>
          <w:bCs w:val="0"/>
          <w:sz w:val="22"/>
          <w:szCs w:val="22"/>
          <w:lang w:val="ru-RU"/>
        </w:rPr>
        <w:t>ё</w:t>
      </w:r>
      <w:r>
        <w:rPr>
          <w:rStyle w:val="430"/>
          <w:rFonts w:ascii="Arial" w:hAnsi="Arial" w:cs="Arial"/>
          <w:b w:val="0"/>
          <w:bCs w:val="0"/>
          <w:sz w:val="22"/>
          <w:szCs w:val="22"/>
          <w:lang w:val="ru-RU"/>
        </w:rPr>
        <w:t>нок получит заботливую поддержку и Ваши советы, которые помогут ему в будущем.</w:t>
      </w:r>
    </w:p>
    <w:p w:rsidR="00554EBA" w:rsidRPr="00CF719A" w:rsidRDefault="00554EBA">
      <w:pPr>
        <w:pStyle w:val="225"/>
        <w:shd w:val="clear" w:color="auto" w:fill="auto"/>
        <w:spacing w:line="288" w:lineRule="exact"/>
        <w:ind w:firstLine="360"/>
        <w:jc w:val="left"/>
        <w:rPr>
          <w:rFonts w:ascii="Arial" w:hAnsi="Arial" w:cs="Arial"/>
          <w:lang w:val="ru-RU"/>
        </w:rPr>
      </w:pPr>
    </w:p>
    <w:p w:rsidR="00554EBA" w:rsidRPr="00184B87" w:rsidRDefault="00554EBA">
      <w:pPr>
        <w:pStyle w:val="431"/>
        <w:keepNext/>
        <w:keepLines/>
        <w:shd w:val="clear" w:color="auto" w:fill="auto"/>
        <w:spacing w:line="270" w:lineRule="exact"/>
        <w:ind w:firstLine="0"/>
        <w:jc w:val="left"/>
        <w:rPr>
          <w:rFonts w:ascii="Arial" w:hAnsi="Arial" w:cs="Arial"/>
          <w:sz w:val="22"/>
          <w:szCs w:val="22"/>
          <w:lang w:val="ru-RU"/>
        </w:rPr>
      </w:pPr>
      <w:r w:rsidRPr="00184B87">
        <w:rPr>
          <w:rStyle w:val="430"/>
          <w:rFonts w:ascii="Arial" w:hAnsi="Arial" w:cs="Arial"/>
          <w:bCs w:val="0"/>
          <w:lang w:val="ru-RU"/>
        </w:rPr>
        <w:t>Упражнения базовой техники для детей</w:t>
      </w:r>
    </w:p>
    <w:p w:rsidR="00B6234F" w:rsidRDefault="00554EBA" w:rsidP="00B6234F">
      <w:pPr>
        <w:spacing w:line="288" w:lineRule="exact"/>
        <w:ind w:firstLine="360"/>
        <w:jc w:val="both"/>
        <w:rPr>
          <w:rFonts w:ascii="Arial" w:hAnsi="Arial" w:cs="Arial"/>
          <w:sz w:val="22"/>
          <w:szCs w:val="22"/>
          <w:lang w:val="ru-RU"/>
        </w:rPr>
      </w:pPr>
      <w:bookmarkStart w:id="29" w:name="result_box64"/>
      <w:bookmarkEnd w:id="29"/>
      <w:r>
        <w:rPr>
          <w:rFonts w:ascii="Arial" w:hAnsi="Arial" w:cs="Arial"/>
          <w:sz w:val="22"/>
          <w:szCs w:val="22"/>
          <w:lang w:val="ru-RU"/>
        </w:rPr>
        <w:t>Покажите реб</w:t>
      </w:r>
      <w:r w:rsidR="00B6234F">
        <w:rPr>
          <w:rFonts w:ascii="Arial" w:hAnsi="Arial" w:cs="Arial"/>
          <w:sz w:val="22"/>
          <w:szCs w:val="22"/>
          <w:lang w:val="ru-RU"/>
        </w:rPr>
        <w:t>ё</w:t>
      </w:r>
      <w:r>
        <w:rPr>
          <w:rFonts w:ascii="Arial" w:hAnsi="Arial" w:cs="Arial"/>
          <w:sz w:val="22"/>
          <w:szCs w:val="22"/>
          <w:lang w:val="ru-RU"/>
        </w:rPr>
        <w:t>нку, что все рисунки, выполняемые восковыми блоками,</w:t>
      </w:r>
      <w:r w:rsidR="00B6234F">
        <w:rPr>
          <w:rFonts w:ascii="Arial" w:hAnsi="Arial" w:cs="Arial"/>
          <w:sz w:val="22"/>
          <w:szCs w:val="22"/>
          <w:lang w:val="ru-RU"/>
        </w:rPr>
        <w:t xml:space="preserve"> </w:t>
      </w:r>
      <w:r>
        <w:rPr>
          <w:rFonts w:ascii="Arial" w:hAnsi="Arial" w:cs="Arial"/>
          <w:sz w:val="22"/>
          <w:szCs w:val="22"/>
          <w:lang w:val="ru-RU"/>
        </w:rPr>
        <w:t>сделаны в технике цветовых облаков, полос и лент.</w:t>
      </w:r>
    </w:p>
    <w:p w:rsidR="00B6234F" w:rsidRDefault="00554EBA" w:rsidP="00B6234F">
      <w:pPr>
        <w:spacing w:line="288" w:lineRule="exact"/>
        <w:ind w:firstLine="360"/>
        <w:jc w:val="both"/>
        <w:rPr>
          <w:rFonts w:ascii="Arial" w:hAnsi="Arial" w:cs="Arial"/>
          <w:sz w:val="22"/>
          <w:szCs w:val="22"/>
          <w:lang w:val="ru-RU"/>
        </w:rPr>
      </w:pPr>
      <w:r>
        <w:rPr>
          <w:rFonts w:ascii="Arial" w:hAnsi="Arial" w:cs="Arial"/>
          <w:sz w:val="22"/>
          <w:szCs w:val="22"/>
          <w:lang w:val="ru-RU"/>
        </w:rPr>
        <w:t>Выполняйте упражнения вместе с реб</w:t>
      </w:r>
      <w:r w:rsidR="00B6234F">
        <w:rPr>
          <w:rFonts w:ascii="Arial" w:hAnsi="Arial" w:cs="Arial"/>
          <w:sz w:val="22"/>
          <w:szCs w:val="22"/>
          <w:lang w:val="ru-RU"/>
        </w:rPr>
        <w:t>ё</w:t>
      </w:r>
      <w:r>
        <w:rPr>
          <w:rFonts w:ascii="Arial" w:hAnsi="Arial" w:cs="Arial"/>
          <w:sz w:val="22"/>
          <w:szCs w:val="22"/>
          <w:lang w:val="ru-RU"/>
        </w:rPr>
        <w:t>нком. Пусть он увидит, как Вы применяете данную технику, пусть он подражает Вам. Это должно быть "время игры", время экспериментов и открытий.</w:t>
      </w:r>
    </w:p>
    <w:p w:rsidR="00554EBA" w:rsidRPr="00CF719A" w:rsidRDefault="00554EBA" w:rsidP="00B6234F">
      <w:pPr>
        <w:spacing w:line="288" w:lineRule="exact"/>
        <w:ind w:firstLine="360"/>
        <w:jc w:val="both"/>
        <w:rPr>
          <w:rFonts w:ascii="Arial" w:hAnsi="Arial" w:cs="Arial"/>
          <w:lang w:val="ru-RU"/>
        </w:rPr>
      </w:pPr>
      <w:r>
        <w:rPr>
          <w:rFonts w:ascii="Arial" w:hAnsi="Arial" w:cs="Arial"/>
          <w:sz w:val="22"/>
          <w:szCs w:val="22"/>
          <w:lang w:val="ru-RU"/>
        </w:rPr>
        <w:t>Не стоит тратить слишком много времени на данные упражнения. Вы лучше знаете, как долго реб</w:t>
      </w:r>
      <w:r w:rsidR="00B6234F">
        <w:rPr>
          <w:rFonts w:ascii="Arial" w:hAnsi="Arial" w:cs="Arial"/>
          <w:sz w:val="22"/>
          <w:szCs w:val="22"/>
          <w:lang w:val="ru-RU"/>
        </w:rPr>
        <w:t>ё</w:t>
      </w:r>
      <w:r>
        <w:rPr>
          <w:rFonts w:ascii="Arial" w:hAnsi="Arial" w:cs="Arial"/>
          <w:sz w:val="22"/>
          <w:szCs w:val="22"/>
          <w:lang w:val="ru-RU"/>
        </w:rPr>
        <w:t>нок может удерживать внимание. Выполните одно или несколько из перечисленных выше упражнений, прежде чем приступить к работе над «рисунком дня».</w:t>
      </w:r>
    </w:p>
    <w:p w:rsidR="00554EBA" w:rsidRDefault="00554EBA" w:rsidP="00B6234F">
      <w:pPr>
        <w:pStyle w:val="561"/>
        <w:keepNext/>
        <w:keepLines/>
        <w:numPr>
          <w:ilvl w:val="0"/>
          <w:numId w:val="3"/>
        </w:numPr>
        <w:shd w:val="clear" w:color="auto" w:fill="auto"/>
        <w:tabs>
          <w:tab w:val="left" w:pos="774"/>
        </w:tabs>
        <w:spacing w:line="220" w:lineRule="exact"/>
        <w:ind w:firstLine="360"/>
      </w:pPr>
      <w:r>
        <w:rPr>
          <w:rFonts w:ascii="Arial" w:hAnsi="Arial" w:cs="Arial"/>
        </w:rPr>
        <w:t>Цветовые полосы</w:t>
      </w:r>
    </w:p>
    <w:p w:rsidR="00B6234F" w:rsidRDefault="00554EBA" w:rsidP="00B6234F">
      <w:pPr>
        <w:pStyle w:val="225"/>
        <w:shd w:val="clear" w:color="auto" w:fill="auto"/>
        <w:spacing w:line="288" w:lineRule="exact"/>
        <w:ind w:firstLine="284"/>
        <w:rPr>
          <w:rFonts w:ascii="Arial" w:hAnsi="Arial" w:cs="Arial"/>
          <w:lang w:val="ru-RU"/>
        </w:rPr>
      </w:pPr>
      <w:bookmarkStart w:id="30" w:name="result_box65"/>
      <w:bookmarkEnd w:id="30"/>
      <w:r>
        <w:rPr>
          <w:rFonts w:ascii="Arial" w:hAnsi="Arial" w:cs="Arial"/>
          <w:lang w:val="ru-RU"/>
        </w:rPr>
        <w:t>Играйте и экспериментируйте  с восковыми блоками совместно с реб</w:t>
      </w:r>
      <w:r w:rsidR="00B6234F">
        <w:rPr>
          <w:rFonts w:ascii="Arial" w:hAnsi="Arial" w:cs="Arial"/>
          <w:lang w:val="ru-RU"/>
        </w:rPr>
        <w:t>ё</w:t>
      </w:r>
      <w:r>
        <w:rPr>
          <w:rFonts w:ascii="Arial" w:hAnsi="Arial" w:cs="Arial"/>
          <w:lang w:val="ru-RU"/>
        </w:rPr>
        <w:t>нком. Экспериментируйте с созданием цветовых полос. Используя поверхность (L), попробуйте покрыть половину листа горизонтальными полосами одного цвета, не оставляя видимых линий. Начните с л</w:t>
      </w:r>
      <w:r w:rsidR="00B6234F">
        <w:rPr>
          <w:rFonts w:ascii="Arial" w:hAnsi="Arial" w:cs="Arial"/>
          <w:lang w:val="ru-RU"/>
        </w:rPr>
        <w:t>ё</w:t>
      </w:r>
      <w:r>
        <w:rPr>
          <w:rFonts w:ascii="Arial" w:hAnsi="Arial" w:cs="Arial"/>
          <w:lang w:val="ru-RU"/>
        </w:rPr>
        <w:t>гких прикосновений.</w:t>
      </w:r>
    </w:p>
    <w:p w:rsidR="00554EBA" w:rsidRPr="00CF719A" w:rsidRDefault="00FC719B" w:rsidP="00B6234F">
      <w:pPr>
        <w:pStyle w:val="225"/>
        <w:shd w:val="clear" w:color="auto" w:fill="auto"/>
        <w:spacing w:line="288" w:lineRule="exact"/>
        <w:ind w:firstLine="284"/>
        <w:rPr>
          <w:rFonts w:ascii="Arial" w:hAnsi="Arial" w:cs="Arial"/>
          <w:lang w:val="ru-RU"/>
        </w:rPr>
      </w:pPr>
      <w:r>
        <w:rPr>
          <w:rFonts w:ascii="Arial" w:hAnsi="Arial" w:cs="Arial"/>
          <w:noProof/>
          <w:lang w:val="ru-RU" w:eastAsia="ru-RU"/>
        </w:rPr>
        <w:drawing>
          <wp:anchor distT="0" distB="0" distL="114935" distR="114935" simplePos="0" relativeHeight="251662336" behindDoc="0" locked="0" layoutInCell="1" allowOverlap="1">
            <wp:simplePos x="0" y="0"/>
            <wp:positionH relativeFrom="column">
              <wp:posOffset>-7620</wp:posOffset>
            </wp:positionH>
            <wp:positionV relativeFrom="paragraph">
              <wp:posOffset>31115</wp:posOffset>
            </wp:positionV>
            <wp:extent cx="1787525" cy="3285490"/>
            <wp:effectExtent l="0" t="0" r="0" b="0"/>
            <wp:wrapSquare wrapText="bothSides"/>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3285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Pr>
          <w:rFonts w:ascii="Arial" w:hAnsi="Arial" w:cs="Arial"/>
          <w:lang w:val="ru-RU"/>
        </w:rPr>
        <w:t>Можете предположить, что создаете картину подводного мира. После того, как лист покрыт ровным синим (L), можно показать реб</w:t>
      </w:r>
      <w:r w:rsidR="00B6234F">
        <w:rPr>
          <w:rFonts w:ascii="Arial" w:hAnsi="Arial" w:cs="Arial"/>
          <w:lang w:val="ru-RU"/>
        </w:rPr>
        <w:t>ё</w:t>
      </w:r>
      <w:r w:rsidR="00554EBA">
        <w:rPr>
          <w:rFonts w:ascii="Arial" w:hAnsi="Arial" w:cs="Arial"/>
          <w:lang w:val="ru-RU"/>
        </w:rPr>
        <w:t>нку, как рисовать некоторые морские существа простыми мазками (без обрисовки контура</w:t>
      </w:r>
      <w:r w:rsidR="00554EBA" w:rsidRPr="00CF719A">
        <w:rPr>
          <w:rFonts w:ascii="Arial" w:hAnsi="Arial" w:cs="Arial"/>
          <w:lang w:val="ru-RU"/>
        </w:rPr>
        <w:t>).</w:t>
      </w:r>
    </w:p>
    <w:p w:rsidR="00554EBA" w:rsidRDefault="00554EBA" w:rsidP="00B6234F">
      <w:pPr>
        <w:pStyle w:val="561"/>
        <w:keepNext/>
        <w:keepLines/>
        <w:numPr>
          <w:ilvl w:val="0"/>
          <w:numId w:val="3"/>
        </w:numPr>
        <w:shd w:val="clear" w:color="auto" w:fill="auto"/>
        <w:tabs>
          <w:tab w:val="left" w:pos="760"/>
        </w:tabs>
        <w:spacing w:line="220" w:lineRule="exact"/>
        <w:ind w:firstLine="360"/>
        <w:rPr>
          <w:rFonts w:ascii="Arial" w:hAnsi="Arial" w:cs="Arial"/>
          <w:lang w:val="ru-RU"/>
        </w:rPr>
      </w:pPr>
      <w:r>
        <w:rPr>
          <w:rFonts w:ascii="Arial" w:hAnsi="Arial" w:cs="Arial"/>
        </w:rPr>
        <w:t>Цветовые облака</w:t>
      </w:r>
    </w:p>
    <w:p w:rsidR="00554EBA" w:rsidRPr="0022196C" w:rsidRDefault="00554EBA" w:rsidP="00B6234F">
      <w:pPr>
        <w:pStyle w:val="225"/>
        <w:shd w:val="clear" w:color="auto" w:fill="auto"/>
        <w:spacing w:line="288" w:lineRule="exact"/>
        <w:ind w:firstLine="284"/>
        <w:rPr>
          <w:rFonts w:ascii="Arial" w:hAnsi="Arial" w:cs="Arial"/>
          <w:sz w:val="0"/>
          <w:szCs w:val="0"/>
          <w:lang w:val="ru-RU"/>
        </w:rPr>
      </w:pPr>
      <w:r>
        <w:rPr>
          <w:rFonts w:ascii="Arial" w:hAnsi="Arial" w:cs="Arial"/>
          <w:lang w:val="ru-RU"/>
        </w:rPr>
        <w:t>Одним цветом, используя поверхности (S) или (М), поиграйте с созданием цветовых облаков. Старайтесь избегать линий или острых р</w:t>
      </w:r>
      <w:r w:rsidR="00B6234F">
        <w:rPr>
          <w:rFonts w:ascii="Arial" w:hAnsi="Arial" w:cs="Arial"/>
          <w:lang w:val="ru-RU"/>
        </w:rPr>
        <w:t>ё</w:t>
      </w:r>
      <w:r>
        <w:rPr>
          <w:rFonts w:ascii="Arial" w:hAnsi="Arial" w:cs="Arial"/>
          <w:lang w:val="ru-RU"/>
        </w:rPr>
        <w:t xml:space="preserve">бер блока. Возможно, эти облака в конечном счете превратятся в букет цветов. Все, что Вам потребуется </w:t>
      </w:r>
      <w:r w:rsidR="00B6234F" w:rsidRPr="00F568BC">
        <w:rPr>
          <w:rFonts w:ascii="Arial" w:hAnsi="Arial" w:cs="Arial"/>
          <w:lang w:val="ru-RU"/>
        </w:rPr>
        <w:t>–</w:t>
      </w:r>
      <w:r>
        <w:rPr>
          <w:rFonts w:ascii="Arial" w:hAnsi="Arial" w:cs="Arial"/>
          <w:lang w:val="ru-RU"/>
        </w:rPr>
        <w:t xml:space="preserve"> это несколько штрихов для стеблей и листьев, и, возможно, различные цветные центры для цветов. Возможно, одно облако Вы превратите в бабочку</w:t>
      </w:r>
      <w:r w:rsidRPr="0022196C">
        <w:rPr>
          <w:rFonts w:ascii="Arial" w:hAnsi="Arial" w:cs="Arial"/>
          <w:lang w:val="ru-RU"/>
        </w:rPr>
        <w:t>.</w:t>
      </w:r>
    </w:p>
    <w:p w:rsidR="00554EBA" w:rsidRPr="0022196C" w:rsidRDefault="00554EBA">
      <w:pPr>
        <w:rPr>
          <w:rFonts w:ascii="Arial" w:hAnsi="Arial" w:cs="Arial"/>
          <w:sz w:val="0"/>
          <w:szCs w:val="0"/>
          <w:lang w:val="ru-RU"/>
        </w:rPr>
      </w:pPr>
    </w:p>
    <w:p w:rsidR="00554EBA" w:rsidRDefault="00554EBA">
      <w:pPr>
        <w:pStyle w:val="561"/>
        <w:keepNext/>
        <w:keepLines/>
        <w:numPr>
          <w:ilvl w:val="0"/>
          <w:numId w:val="3"/>
        </w:numPr>
        <w:shd w:val="clear" w:color="auto" w:fill="auto"/>
        <w:tabs>
          <w:tab w:val="left" w:pos="438"/>
        </w:tabs>
        <w:spacing w:line="220" w:lineRule="exact"/>
        <w:jc w:val="left"/>
        <w:rPr>
          <w:rFonts w:ascii="Arial" w:hAnsi="Arial" w:cs="Arial"/>
          <w:lang w:val="ru-RU"/>
        </w:rPr>
      </w:pPr>
      <w:r>
        <w:rPr>
          <w:rFonts w:ascii="Arial" w:hAnsi="Arial" w:cs="Arial"/>
        </w:rPr>
        <w:t>Эксперименты с тенью</w:t>
      </w:r>
    </w:p>
    <w:p w:rsidR="00554EBA" w:rsidRPr="00CF719A" w:rsidRDefault="00554EBA" w:rsidP="0022196C">
      <w:pPr>
        <w:spacing w:line="283" w:lineRule="exact"/>
        <w:ind w:firstLine="284"/>
        <w:jc w:val="both"/>
        <w:rPr>
          <w:rStyle w:val="2511pt"/>
          <w:rFonts w:ascii="Arial" w:hAnsi="Arial" w:cs="Arial"/>
          <w:lang w:val="ru-RU"/>
        </w:rPr>
      </w:pPr>
      <w:r>
        <w:rPr>
          <w:rFonts w:ascii="Arial" w:hAnsi="Arial" w:cs="Arial"/>
          <w:sz w:val="22"/>
          <w:szCs w:val="22"/>
          <w:lang w:val="ru-RU"/>
        </w:rPr>
        <w:t>Поэкспериментируйте с созданием цвета и тени различной интенсивности. На черновике, поверхностью (М), сделайте облако, которое темнее в центре, и другое, которое темнее по краям. Сделайте образец для реб</w:t>
      </w:r>
      <w:r w:rsidR="0022196C">
        <w:rPr>
          <w:rFonts w:ascii="Arial" w:hAnsi="Arial" w:cs="Arial"/>
          <w:sz w:val="22"/>
          <w:szCs w:val="22"/>
          <w:lang w:val="ru-RU"/>
        </w:rPr>
        <w:t>ё</w:t>
      </w:r>
      <w:r>
        <w:rPr>
          <w:rFonts w:ascii="Arial" w:hAnsi="Arial" w:cs="Arial"/>
          <w:sz w:val="22"/>
          <w:szCs w:val="22"/>
          <w:lang w:val="ru-RU"/>
        </w:rPr>
        <w:t>нка и спросите его, на что похоже изображение? Оно похоже на туннель или шар в тр</w:t>
      </w:r>
      <w:r w:rsidR="00AC3BB1">
        <w:rPr>
          <w:rFonts w:ascii="Arial" w:hAnsi="Arial" w:cs="Arial"/>
          <w:sz w:val="22"/>
          <w:szCs w:val="22"/>
          <w:lang w:val="ru-RU"/>
        </w:rPr>
        <w:t>ё</w:t>
      </w:r>
      <w:r>
        <w:rPr>
          <w:rFonts w:ascii="Arial" w:hAnsi="Arial" w:cs="Arial"/>
          <w:sz w:val="22"/>
          <w:szCs w:val="22"/>
          <w:lang w:val="ru-RU"/>
        </w:rPr>
        <w:t>х измерениях, или на яйцо?</w:t>
      </w:r>
    </w:p>
    <w:p w:rsidR="00554EBA" w:rsidRDefault="00554EBA">
      <w:pPr>
        <w:pStyle w:val="250"/>
        <w:numPr>
          <w:ilvl w:val="0"/>
          <w:numId w:val="3"/>
        </w:numPr>
        <w:shd w:val="clear" w:color="auto" w:fill="auto"/>
        <w:tabs>
          <w:tab w:val="left" w:pos="370"/>
          <w:tab w:val="left" w:pos="4944"/>
        </w:tabs>
        <w:spacing w:line="220" w:lineRule="exact"/>
        <w:rPr>
          <w:rFonts w:ascii="Arial" w:hAnsi="Arial" w:cs="Arial"/>
        </w:rPr>
      </w:pPr>
      <w:r>
        <w:rPr>
          <w:rStyle w:val="2511pt"/>
          <w:rFonts w:ascii="Arial" w:hAnsi="Arial" w:cs="Arial"/>
        </w:rPr>
        <w:t>Смешивание цветов</w:t>
      </w:r>
      <w:r>
        <w:rPr>
          <w:rStyle w:val="2511pt"/>
          <w:rFonts w:ascii="Arial" w:hAnsi="Arial" w:cs="Arial"/>
        </w:rPr>
        <w:tab/>
      </w:r>
    </w:p>
    <w:p w:rsidR="00554EBA" w:rsidRDefault="00554EBA" w:rsidP="0022196C">
      <w:pPr>
        <w:pStyle w:val="250"/>
        <w:shd w:val="clear" w:color="auto" w:fill="auto"/>
        <w:tabs>
          <w:tab w:val="left" w:pos="370"/>
          <w:tab w:val="left" w:pos="4944"/>
        </w:tabs>
        <w:spacing w:line="220" w:lineRule="exact"/>
        <w:ind w:firstLine="284"/>
        <w:rPr>
          <w:rFonts w:ascii="Arial" w:hAnsi="Arial" w:cs="Arial"/>
          <w:sz w:val="22"/>
          <w:szCs w:val="22"/>
          <w:lang w:val="ru-RU"/>
        </w:rPr>
      </w:pPr>
      <w:r>
        <w:rPr>
          <w:rFonts w:ascii="Arial" w:hAnsi="Arial" w:cs="Arial"/>
        </w:rPr>
        <w:t>см. рис. 1-3</w:t>
      </w:r>
    </w:p>
    <w:p w:rsidR="00554EBA" w:rsidRPr="00CF719A" w:rsidRDefault="00554EBA" w:rsidP="0022196C">
      <w:pPr>
        <w:spacing w:line="288" w:lineRule="exact"/>
        <w:ind w:firstLine="284"/>
        <w:jc w:val="both"/>
        <w:rPr>
          <w:rStyle w:val="2511pt"/>
          <w:rFonts w:ascii="Arial" w:hAnsi="Arial" w:cs="Arial"/>
          <w:lang w:val="ru-RU"/>
        </w:rPr>
      </w:pPr>
      <w:bookmarkStart w:id="31" w:name="result_box66"/>
      <w:bookmarkEnd w:id="31"/>
      <w:r>
        <w:rPr>
          <w:rFonts w:ascii="Arial" w:hAnsi="Arial" w:cs="Arial"/>
          <w:sz w:val="22"/>
          <w:szCs w:val="22"/>
          <w:lang w:val="ru-RU"/>
        </w:rPr>
        <w:t>Это упражнение также может быть сделано на небольших листах бумаги. Поверхностью (М) поэкспериментируйте, рисуя серии цветовых облаков. Затем перекрывайте облака, создавая второстепенные цвета. Спросите, видит ли реб</w:t>
      </w:r>
      <w:r w:rsidR="0022196C">
        <w:rPr>
          <w:rFonts w:ascii="Arial" w:hAnsi="Arial" w:cs="Arial"/>
          <w:sz w:val="22"/>
          <w:szCs w:val="22"/>
          <w:lang w:val="ru-RU"/>
        </w:rPr>
        <w:t>ё</w:t>
      </w:r>
      <w:r>
        <w:rPr>
          <w:rFonts w:ascii="Arial" w:hAnsi="Arial" w:cs="Arial"/>
          <w:sz w:val="22"/>
          <w:szCs w:val="22"/>
          <w:lang w:val="ru-RU"/>
        </w:rPr>
        <w:t>нок какие-либо различия в смешанных цветах, как много различных цветов он может сделать?</w:t>
      </w:r>
    </w:p>
    <w:p w:rsidR="00554EBA" w:rsidRDefault="00554EBA" w:rsidP="00AC3BB1">
      <w:pPr>
        <w:pStyle w:val="250"/>
        <w:numPr>
          <w:ilvl w:val="0"/>
          <w:numId w:val="3"/>
        </w:numPr>
        <w:shd w:val="clear" w:color="auto" w:fill="auto"/>
        <w:tabs>
          <w:tab w:val="left" w:pos="355"/>
          <w:tab w:val="left" w:pos="5213"/>
        </w:tabs>
        <w:spacing w:line="276" w:lineRule="auto"/>
        <w:rPr>
          <w:rStyle w:val="2511pt"/>
          <w:rFonts w:ascii="Arial" w:hAnsi="Arial" w:cs="Arial"/>
        </w:rPr>
      </w:pPr>
      <w:r>
        <w:rPr>
          <w:rStyle w:val="2511pt"/>
          <w:rFonts w:ascii="Arial" w:hAnsi="Arial" w:cs="Arial"/>
        </w:rPr>
        <w:t>Рисование радуги</w:t>
      </w:r>
    </w:p>
    <w:p w:rsidR="00554EBA" w:rsidRDefault="00554EBA" w:rsidP="00AC3BB1">
      <w:pPr>
        <w:pStyle w:val="250"/>
        <w:shd w:val="clear" w:color="auto" w:fill="auto"/>
        <w:tabs>
          <w:tab w:val="left" w:pos="355"/>
          <w:tab w:val="left" w:pos="5213"/>
        </w:tabs>
        <w:spacing w:line="276" w:lineRule="auto"/>
        <w:ind w:firstLine="0"/>
        <w:jc w:val="both"/>
        <w:rPr>
          <w:rFonts w:ascii="Arial" w:hAnsi="Arial" w:cs="Arial"/>
          <w:sz w:val="22"/>
          <w:szCs w:val="22"/>
          <w:lang w:val="ru-RU"/>
        </w:rPr>
      </w:pPr>
      <w:r>
        <w:rPr>
          <w:rStyle w:val="2511pt"/>
          <w:rFonts w:ascii="Arial" w:hAnsi="Arial" w:cs="Arial"/>
        </w:rPr>
        <w:tab/>
      </w:r>
      <w:r>
        <w:rPr>
          <w:rStyle w:val="2511pt"/>
          <w:rFonts w:ascii="Arial" w:hAnsi="Arial" w:cs="Arial"/>
          <w:b w:val="0"/>
          <w:bCs w:val="0"/>
          <w:sz w:val="18"/>
          <w:szCs w:val="18"/>
        </w:rPr>
        <w:t>см.рис.</w:t>
      </w:r>
      <w:r>
        <w:rPr>
          <w:rFonts w:ascii="Arial" w:hAnsi="Arial" w:cs="Arial"/>
        </w:rPr>
        <w:t xml:space="preserve"> 4</w:t>
      </w:r>
    </w:p>
    <w:p w:rsidR="00554EBA" w:rsidRDefault="00554EBA" w:rsidP="00AC3BB1">
      <w:pPr>
        <w:spacing w:line="276" w:lineRule="auto"/>
        <w:ind w:firstLine="284"/>
        <w:jc w:val="both"/>
        <w:rPr>
          <w:rFonts w:ascii="Arial" w:hAnsi="Arial" w:cs="Arial"/>
        </w:rPr>
      </w:pPr>
      <w:r>
        <w:rPr>
          <w:rFonts w:ascii="Arial" w:hAnsi="Arial" w:cs="Arial"/>
          <w:sz w:val="22"/>
          <w:szCs w:val="22"/>
          <w:lang w:val="ru-RU"/>
        </w:rPr>
        <w:t>Объясните реб</w:t>
      </w:r>
      <w:r w:rsidR="00AC3BB1">
        <w:rPr>
          <w:rFonts w:ascii="Arial" w:hAnsi="Arial" w:cs="Arial"/>
          <w:sz w:val="22"/>
          <w:szCs w:val="22"/>
          <w:lang w:val="ru-RU"/>
        </w:rPr>
        <w:t>ё</w:t>
      </w:r>
      <w:r>
        <w:rPr>
          <w:rFonts w:ascii="Arial" w:hAnsi="Arial" w:cs="Arial"/>
          <w:sz w:val="22"/>
          <w:szCs w:val="22"/>
          <w:lang w:val="ru-RU"/>
        </w:rPr>
        <w:t>нку, как нарисовать радугу. Обратите его внимание в следующий раз, когда увидите радугу, на красный основной внешний цвет дуги. Проделайте каждый шаг рисования радуги на бумаге, так чтобы ребенок мог подражать Вам. Вначале шаги могут показаться сложными, но скоро реб</w:t>
      </w:r>
      <w:r w:rsidR="00AC3BB1">
        <w:rPr>
          <w:rFonts w:ascii="Arial" w:hAnsi="Arial" w:cs="Arial"/>
          <w:sz w:val="22"/>
          <w:szCs w:val="22"/>
          <w:lang w:val="ru-RU"/>
        </w:rPr>
        <w:t>ё</w:t>
      </w:r>
      <w:r>
        <w:rPr>
          <w:rFonts w:ascii="Arial" w:hAnsi="Arial" w:cs="Arial"/>
          <w:sz w:val="22"/>
          <w:szCs w:val="22"/>
          <w:lang w:val="ru-RU"/>
        </w:rPr>
        <w:t xml:space="preserve">нок освоит процесс. Он должен сначала подготовить </w:t>
      </w:r>
      <w:r>
        <w:rPr>
          <w:rFonts w:ascii="Arial" w:hAnsi="Arial" w:cs="Arial"/>
          <w:sz w:val="22"/>
          <w:szCs w:val="22"/>
          <w:lang w:val="ru-RU"/>
        </w:rPr>
        <w:lastRenderedPageBreak/>
        <w:t>бумагу, нарисовав землю по нижней части поверхностью (L) ж</w:t>
      </w:r>
      <w:r w:rsidR="00AC3BB1">
        <w:rPr>
          <w:rFonts w:ascii="Arial" w:hAnsi="Arial" w:cs="Arial"/>
          <w:sz w:val="22"/>
          <w:szCs w:val="22"/>
          <w:lang w:val="ru-RU"/>
        </w:rPr>
        <w:t>ё</w:t>
      </w:r>
      <w:r>
        <w:rPr>
          <w:rFonts w:ascii="Arial" w:hAnsi="Arial" w:cs="Arial"/>
          <w:sz w:val="22"/>
          <w:szCs w:val="22"/>
          <w:lang w:val="ru-RU"/>
        </w:rPr>
        <w:t>лтым цветом</w:t>
      </w:r>
      <w:r>
        <w:rPr>
          <w:rFonts w:ascii="Arial" w:hAnsi="Arial" w:cs="Arial"/>
        </w:rPr>
        <w:t>.</w:t>
      </w:r>
    </w:p>
    <w:p w:rsidR="00554EBA" w:rsidRDefault="00554EBA" w:rsidP="00AC3BB1">
      <w:pPr>
        <w:pStyle w:val="225"/>
        <w:numPr>
          <w:ilvl w:val="0"/>
          <w:numId w:val="8"/>
        </w:numPr>
        <w:shd w:val="clear" w:color="auto" w:fill="auto"/>
        <w:tabs>
          <w:tab w:val="clear" w:pos="708"/>
          <w:tab w:val="left" w:pos="0"/>
        </w:tabs>
        <w:spacing w:line="276" w:lineRule="auto"/>
        <w:ind w:firstLine="284"/>
        <w:rPr>
          <w:rFonts w:ascii="Arial" w:hAnsi="Arial" w:cs="Arial"/>
          <w:lang w:val="ru-RU"/>
        </w:rPr>
      </w:pPr>
      <w:r w:rsidRPr="00CF719A">
        <w:rPr>
          <w:rFonts w:ascii="Arial" w:hAnsi="Arial" w:cs="Arial"/>
          <w:lang w:val="ru-RU"/>
        </w:rPr>
        <w:t>Попросите его сделать рукой в воздухе дугу.</w:t>
      </w:r>
    </w:p>
    <w:p w:rsidR="00554EBA" w:rsidRPr="00CF719A" w:rsidRDefault="00554EBA" w:rsidP="00AC3BB1">
      <w:pPr>
        <w:numPr>
          <w:ilvl w:val="0"/>
          <w:numId w:val="8"/>
        </w:numPr>
        <w:tabs>
          <w:tab w:val="clear" w:pos="708"/>
          <w:tab w:val="left" w:pos="0"/>
        </w:tabs>
        <w:spacing w:line="276" w:lineRule="auto"/>
        <w:ind w:firstLine="284"/>
        <w:jc w:val="both"/>
        <w:rPr>
          <w:rFonts w:ascii="Arial" w:hAnsi="Arial" w:cs="Arial"/>
          <w:lang w:val="ru-RU"/>
        </w:rPr>
      </w:pPr>
      <w:bookmarkStart w:id="32" w:name="result_box67"/>
      <w:bookmarkEnd w:id="32"/>
      <w:r>
        <w:rPr>
          <w:rFonts w:ascii="Arial" w:hAnsi="Arial" w:cs="Arial"/>
          <w:sz w:val="22"/>
          <w:szCs w:val="22"/>
          <w:lang w:val="ru-RU"/>
        </w:rPr>
        <w:t>Затем пусть нарисует дугу пальцем на бумаге, начиная в нижнем углу, переходя через центр к другому нижнему углу.</w:t>
      </w:r>
    </w:p>
    <w:p w:rsidR="00554EBA" w:rsidRPr="00CF719A" w:rsidRDefault="00554EBA" w:rsidP="00AC3BB1">
      <w:pPr>
        <w:pStyle w:val="225"/>
        <w:numPr>
          <w:ilvl w:val="0"/>
          <w:numId w:val="8"/>
        </w:numPr>
        <w:shd w:val="clear" w:color="auto" w:fill="auto"/>
        <w:tabs>
          <w:tab w:val="clear" w:pos="708"/>
          <w:tab w:val="left" w:pos="0"/>
        </w:tabs>
        <w:spacing w:line="276" w:lineRule="auto"/>
        <w:ind w:firstLine="284"/>
        <w:rPr>
          <w:lang w:val="ru-RU"/>
        </w:rPr>
      </w:pPr>
      <w:r w:rsidRPr="00CF719A">
        <w:rPr>
          <w:rFonts w:ascii="Arial" w:hAnsi="Arial" w:cs="Arial"/>
          <w:lang w:val="ru-RU"/>
        </w:rPr>
        <w:t>Когда реб</w:t>
      </w:r>
      <w:r w:rsidR="00AC3BB1">
        <w:rPr>
          <w:rFonts w:ascii="Arial" w:hAnsi="Arial" w:cs="Arial"/>
          <w:lang w:val="ru-RU"/>
        </w:rPr>
        <w:t>ё</w:t>
      </w:r>
      <w:r w:rsidRPr="00CF719A">
        <w:rPr>
          <w:rFonts w:ascii="Arial" w:hAnsi="Arial" w:cs="Arial"/>
          <w:lang w:val="ru-RU"/>
        </w:rPr>
        <w:t>нок сможет изобразить изящную дугу, он готов нарисовать первый цвет.</w:t>
      </w:r>
    </w:p>
    <w:p w:rsidR="00554EBA" w:rsidRDefault="00FC719B" w:rsidP="00AC3BB1">
      <w:pPr>
        <w:spacing w:line="276" w:lineRule="auto"/>
        <w:rPr>
          <w:rFonts w:ascii="Arial" w:hAnsi="Arial" w:cs="Arial"/>
        </w:rPr>
      </w:pPr>
      <w:r>
        <w:rPr>
          <w:rFonts w:ascii="Arial" w:hAnsi="Arial" w:cs="Arial"/>
          <w:noProof/>
          <w:lang w:val="ru-RU" w:eastAsia="ru-RU"/>
        </w:rPr>
        <w:drawing>
          <wp:inline distT="0" distB="0" distL="0" distR="0">
            <wp:extent cx="3600450" cy="1562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1562100"/>
                    </a:xfrm>
                    <a:prstGeom prst="rect">
                      <a:avLst/>
                    </a:prstGeom>
                    <a:solidFill>
                      <a:srgbClr val="FFFFFF"/>
                    </a:solidFill>
                    <a:ln>
                      <a:noFill/>
                    </a:ln>
                  </pic:spPr>
                </pic:pic>
              </a:graphicData>
            </a:graphic>
          </wp:inline>
        </w:drawing>
      </w:r>
    </w:p>
    <w:p w:rsidR="00554EBA" w:rsidRPr="00CF719A" w:rsidRDefault="00554EBA" w:rsidP="00AC3BB1">
      <w:pPr>
        <w:pStyle w:val="225"/>
        <w:numPr>
          <w:ilvl w:val="0"/>
          <w:numId w:val="8"/>
        </w:numPr>
        <w:shd w:val="clear" w:color="auto" w:fill="auto"/>
        <w:tabs>
          <w:tab w:val="left" w:pos="740"/>
        </w:tabs>
        <w:spacing w:line="298" w:lineRule="exact"/>
        <w:ind w:firstLine="284"/>
        <w:rPr>
          <w:rFonts w:ascii="Arial" w:hAnsi="Arial" w:cs="Arial"/>
          <w:lang w:val="ru-RU"/>
        </w:rPr>
      </w:pPr>
      <w:r w:rsidRPr="00CF719A">
        <w:rPr>
          <w:rFonts w:ascii="Arial" w:hAnsi="Arial" w:cs="Arial"/>
          <w:lang w:val="ru-RU"/>
        </w:rPr>
        <w:t xml:space="preserve">Пусть он нарисует поверхностью (М), </w:t>
      </w:r>
      <w:r w:rsidRPr="00CF719A">
        <w:rPr>
          <w:rFonts w:ascii="Arial" w:hAnsi="Arial" w:cs="Arial"/>
          <w:i/>
          <w:iCs/>
          <w:lang w:val="ru-RU"/>
        </w:rPr>
        <w:t>слегка касаясь бумаги,</w:t>
      </w:r>
      <w:r w:rsidRPr="00CF719A">
        <w:rPr>
          <w:rFonts w:ascii="Arial" w:hAnsi="Arial" w:cs="Arial"/>
          <w:lang w:val="ru-RU"/>
        </w:rPr>
        <w:t xml:space="preserve"> дугу красным. </w:t>
      </w:r>
    </w:p>
    <w:p w:rsidR="00554EBA" w:rsidRPr="00CF719A" w:rsidRDefault="00554EBA" w:rsidP="00AC3BB1">
      <w:pPr>
        <w:pStyle w:val="225"/>
        <w:numPr>
          <w:ilvl w:val="0"/>
          <w:numId w:val="8"/>
        </w:numPr>
        <w:shd w:val="clear" w:color="auto" w:fill="auto"/>
        <w:tabs>
          <w:tab w:val="clear" w:pos="708"/>
          <w:tab w:val="left" w:pos="726"/>
        </w:tabs>
        <w:spacing w:line="298" w:lineRule="exact"/>
        <w:ind w:firstLine="284"/>
        <w:rPr>
          <w:rFonts w:ascii="Arial" w:hAnsi="Arial" w:cs="Arial"/>
          <w:lang w:val="ru-RU"/>
        </w:rPr>
      </w:pPr>
      <w:r w:rsidRPr="00CF719A">
        <w:rPr>
          <w:rFonts w:ascii="Arial" w:hAnsi="Arial" w:cs="Arial"/>
          <w:lang w:val="ru-RU"/>
        </w:rPr>
        <w:t>Затем он должен нарисовать красную дугу поверхностью (М) еще светлее сразу под первой так, чтобы между двумя дугами не было белых просветов.</w:t>
      </w:r>
    </w:p>
    <w:p w:rsidR="00554EBA" w:rsidRPr="00CF719A" w:rsidRDefault="00554EBA" w:rsidP="00AC3BB1">
      <w:pPr>
        <w:pStyle w:val="225"/>
        <w:numPr>
          <w:ilvl w:val="0"/>
          <w:numId w:val="8"/>
        </w:numPr>
        <w:shd w:val="clear" w:color="auto" w:fill="auto"/>
        <w:tabs>
          <w:tab w:val="left" w:pos="745"/>
        </w:tabs>
        <w:spacing w:line="298" w:lineRule="exact"/>
        <w:ind w:firstLine="284"/>
        <w:rPr>
          <w:rFonts w:ascii="Arial" w:hAnsi="Arial" w:cs="Arial"/>
          <w:lang w:val="ru-RU"/>
        </w:rPr>
      </w:pPr>
      <w:r w:rsidRPr="00CF719A">
        <w:rPr>
          <w:rFonts w:ascii="Arial" w:hAnsi="Arial" w:cs="Arial"/>
          <w:lang w:val="ru-RU"/>
        </w:rPr>
        <w:t>Затем нужно нарисовать две дуги ж</w:t>
      </w:r>
      <w:r w:rsidR="00AC3BB1">
        <w:rPr>
          <w:rFonts w:ascii="Arial" w:hAnsi="Arial" w:cs="Arial"/>
          <w:lang w:val="ru-RU"/>
        </w:rPr>
        <w:t>ё</w:t>
      </w:r>
      <w:r w:rsidRPr="00CF719A">
        <w:rPr>
          <w:rFonts w:ascii="Arial" w:hAnsi="Arial" w:cs="Arial"/>
          <w:lang w:val="ru-RU"/>
        </w:rPr>
        <w:t>лтого цвета (</w:t>
      </w:r>
      <w:r>
        <w:rPr>
          <w:rFonts w:ascii="Arial" w:hAnsi="Arial" w:cs="Arial"/>
        </w:rPr>
        <w:t>M</w:t>
      </w:r>
      <w:r w:rsidRPr="00CF719A">
        <w:rPr>
          <w:rFonts w:ascii="Arial" w:hAnsi="Arial" w:cs="Arial"/>
          <w:lang w:val="ru-RU"/>
        </w:rPr>
        <w:t>) под красными дугами, не оставляя пробелов между дугами.</w:t>
      </w:r>
    </w:p>
    <w:p w:rsidR="00554EBA" w:rsidRPr="00CF719A" w:rsidRDefault="00554EBA" w:rsidP="00AC3BB1">
      <w:pPr>
        <w:pStyle w:val="225"/>
        <w:numPr>
          <w:ilvl w:val="0"/>
          <w:numId w:val="8"/>
        </w:numPr>
        <w:shd w:val="clear" w:color="auto" w:fill="auto"/>
        <w:tabs>
          <w:tab w:val="clear" w:pos="708"/>
          <w:tab w:val="left" w:pos="730"/>
        </w:tabs>
        <w:spacing w:line="298" w:lineRule="exact"/>
        <w:ind w:firstLine="284"/>
        <w:rPr>
          <w:rFonts w:ascii="Arial" w:hAnsi="Arial" w:cs="Arial"/>
          <w:lang w:val="ru-RU"/>
        </w:rPr>
      </w:pPr>
      <w:r w:rsidRPr="00CF719A">
        <w:rPr>
          <w:rFonts w:ascii="Arial" w:hAnsi="Arial" w:cs="Arial"/>
          <w:lang w:val="ru-RU"/>
        </w:rPr>
        <w:t>Далее следуют три дуги (</w:t>
      </w:r>
      <w:r>
        <w:rPr>
          <w:rFonts w:ascii="Arial" w:hAnsi="Arial" w:cs="Arial"/>
        </w:rPr>
        <w:t>M</w:t>
      </w:r>
      <w:r w:rsidRPr="00CF719A">
        <w:rPr>
          <w:rFonts w:ascii="Arial" w:hAnsi="Arial" w:cs="Arial"/>
          <w:lang w:val="ru-RU"/>
        </w:rPr>
        <w:t>) синего цвета, последняя должна быть особенно бледной.</w:t>
      </w:r>
    </w:p>
    <w:p w:rsidR="00554EBA" w:rsidRPr="00AC3BB1" w:rsidRDefault="00554EBA" w:rsidP="00AC3BB1">
      <w:pPr>
        <w:pStyle w:val="225"/>
        <w:numPr>
          <w:ilvl w:val="0"/>
          <w:numId w:val="8"/>
        </w:numPr>
        <w:shd w:val="clear" w:color="auto" w:fill="auto"/>
        <w:tabs>
          <w:tab w:val="left" w:pos="745"/>
        </w:tabs>
        <w:spacing w:line="298" w:lineRule="exact"/>
        <w:ind w:firstLine="284"/>
        <w:rPr>
          <w:rFonts w:ascii="Arial" w:hAnsi="Arial" w:cs="Arial"/>
          <w:lang w:val="ru-RU"/>
        </w:rPr>
      </w:pPr>
      <w:r w:rsidRPr="00CF719A">
        <w:rPr>
          <w:rFonts w:ascii="Arial" w:hAnsi="Arial" w:cs="Arial"/>
          <w:lang w:val="ru-RU"/>
        </w:rPr>
        <w:t xml:space="preserve">Теперь </w:t>
      </w:r>
      <w:r w:rsidR="00AC3BB1" w:rsidRPr="00F568BC">
        <w:rPr>
          <w:rFonts w:ascii="Arial" w:hAnsi="Arial" w:cs="Arial"/>
          <w:lang w:val="ru-RU"/>
        </w:rPr>
        <w:t>–</w:t>
      </w:r>
      <w:r w:rsidRPr="00CF719A">
        <w:rPr>
          <w:rFonts w:ascii="Arial" w:hAnsi="Arial" w:cs="Arial"/>
          <w:lang w:val="ru-RU"/>
        </w:rPr>
        <w:t xml:space="preserve"> волшебство! По второй красной дуге пройдитесь ж</w:t>
      </w:r>
      <w:r w:rsidR="00AC3BB1">
        <w:rPr>
          <w:rFonts w:ascii="Arial" w:hAnsi="Arial" w:cs="Arial"/>
          <w:lang w:val="ru-RU"/>
        </w:rPr>
        <w:t>ё</w:t>
      </w:r>
      <w:r w:rsidRPr="00CF719A">
        <w:rPr>
          <w:rFonts w:ascii="Arial" w:hAnsi="Arial" w:cs="Arial"/>
          <w:lang w:val="ru-RU"/>
        </w:rPr>
        <w:t>лтым, чтобы получился оранжевый (</w:t>
      </w:r>
      <w:r>
        <w:rPr>
          <w:rFonts w:ascii="Arial" w:hAnsi="Arial" w:cs="Arial"/>
        </w:rPr>
        <w:t>M</w:t>
      </w:r>
      <w:r w:rsidRPr="00CF719A">
        <w:rPr>
          <w:rFonts w:ascii="Arial" w:hAnsi="Arial" w:cs="Arial"/>
          <w:lang w:val="ru-RU"/>
        </w:rPr>
        <w:t xml:space="preserve">). </w:t>
      </w:r>
      <w:r w:rsidRPr="00AC3BB1">
        <w:rPr>
          <w:rFonts w:ascii="Arial" w:hAnsi="Arial" w:cs="Arial"/>
          <w:lang w:val="ru-RU"/>
        </w:rPr>
        <w:t>Смешайте красный и ж</w:t>
      </w:r>
      <w:r w:rsidR="00AC3BB1">
        <w:rPr>
          <w:rFonts w:ascii="Arial" w:hAnsi="Arial" w:cs="Arial"/>
          <w:lang w:val="ru-RU"/>
        </w:rPr>
        <w:t>ё</w:t>
      </w:r>
      <w:r w:rsidRPr="00AC3BB1">
        <w:rPr>
          <w:rFonts w:ascii="Arial" w:hAnsi="Arial" w:cs="Arial"/>
          <w:lang w:val="ru-RU"/>
        </w:rPr>
        <w:t>лтый, пока не получится сияющий оранжевый.</w:t>
      </w:r>
    </w:p>
    <w:p w:rsidR="00554EBA" w:rsidRPr="00AC3BB1" w:rsidRDefault="00554EBA" w:rsidP="00AC3BB1">
      <w:pPr>
        <w:pStyle w:val="225"/>
        <w:numPr>
          <w:ilvl w:val="0"/>
          <w:numId w:val="8"/>
        </w:numPr>
        <w:shd w:val="clear" w:color="auto" w:fill="auto"/>
        <w:tabs>
          <w:tab w:val="left" w:pos="745"/>
        </w:tabs>
        <w:spacing w:line="298" w:lineRule="exact"/>
        <w:ind w:firstLine="284"/>
        <w:rPr>
          <w:rFonts w:ascii="Arial" w:hAnsi="Arial" w:cs="Arial"/>
          <w:lang w:val="ru-RU"/>
        </w:rPr>
      </w:pPr>
      <w:r w:rsidRPr="00CF719A">
        <w:rPr>
          <w:rFonts w:ascii="Arial" w:hAnsi="Arial" w:cs="Arial"/>
          <w:lang w:val="ru-RU"/>
        </w:rPr>
        <w:t>Затем нужно нарисовать синюю дугу (</w:t>
      </w:r>
      <w:r>
        <w:rPr>
          <w:rFonts w:ascii="Arial" w:hAnsi="Arial" w:cs="Arial"/>
        </w:rPr>
        <w:t>M</w:t>
      </w:r>
      <w:r w:rsidRPr="00CF719A">
        <w:rPr>
          <w:rFonts w:ascii="Arial" w:hAnsi="Arial" w:cs="Arial"/>
          <w:lang w:val="ru-RU"/>
        </w:rPr>
        <w:t xml:space="preserve">) поверх </w:t>
      </w:r>
      <w:r w:rsidRPr="00CF719A">
        <w:rPr>
          <w:rFonts w:ascii="Arial" w:hAnsi="Arial" w:cs="Arial"/>
          <w:i/>
          <w:iCs/>
          <w:lang w:val="ru-RU"/>
        </w:rPr>
        <w:t>второй</w:t>
      </w:r>
      <w:r w:rsidRPr="00CF719A">
        <w:rPr>
          <w:rFonts w:ascii="Arial" w:hAnsi="Arial" w:cs="Arial"/>
          <w:lang w:val="ru-RU"/>
        </w:rPr>
        <w:t xml:space="preserve"> ж</w:t>
      </w:r>
      <w:r w:rsidR="00AC3BB1">
        <w:rPr>
          <w:rFonts w:ascii="Arial" w:hAnsi="Arial" w:cs="Arial"/>
          <w:lang w:val="ru-RU"/>
        </w:rPr>
        <w:t>ё</w:t>
      </w:r>
      <w:r w:rsidRPr="00CF719A">
        <w:rPr>
          <w:rFonts w:ascii="Arial" w:hAnsi="Arial" w:cs="Arial"/>
          <w:lang w:val="ru-RU"/>
        </w:rPr>
        <w:t xml:space="preserve">лтой дуги. </w:t>
      </w:r>
      <w:r w:rsidRPr="00AC3BB1">
        <w:rPr>
          <w:rFonts w:ascii="Arial" w:hAnsi="Arial" w:cs="Arial"/>
          <w:lang w:val="ru-RU"/>
        </w:rPr>
        <w:t>Снова смешиваем цвета, пока не получится яркий зел</w:t>
      </w:r>
      <w:r w:rsidR="00AC3BB1">
        <w:rPr>
          <w:rFonts w:ascii="Arial" w:hAnsi="Arial" w:cs="Arial"/>
          <w:lang w:val="ru-RU"/>
        </w:rPr>
        <w:t>ё</w:t>
      </w:r>
      <w:r w:rsidRPr="00AC3BB1">
        <w:rPr>
          <w:rFonts w:ascii="Arial" w:hAnsi="Arial" w:cs="Arial"/>
          <w:lang w:val="ru-RU"/>
        </w:rPr>
        <w:t>ный.</w:t>
      </w:r>
    </w:p>
    <w:p w:rsidR="00554EBA" w:rsidRDefault="00554EBA" w:rsidP="00AC3BB1">
      <w:pPr>
        <w:pStyle w:val="225"/>
        <w:numPr>
          <w:ilvl w:val="0"/>
          <w:numId w:val="8"/>
        </w:numPr>
        <w:shd w:val="clear" w:color="auto" w:fill="auto"/>
        <w:tabs>
          <w:tab w:val="left" w:pos="793"/>
        </w:tabs>
        <w:spacing w:line="298" w:lineRule="exact"/>
        <w:ind w:firstLine="284"/>
        <w:rPr>
          <w:rFonts w:ascii="Arial" w:hAnsi="Arial" w:cs="Arial"/>
        </w:rPr>
      </w:pPr>
      <w:r w:rsidRPr="00CF719A">
        <w:rPr>
          <w:rFonts w:ascii="Arial" w:hAnsi="Arial" w:cs="Arial"/>
          <w:lang w:val="ru-RU"/>
        </w:rPr>
        <w:t>В заключение нужно нарисовать очень бледную красную дугу (</w:t>
      </w:r>
      <w:r>
        <w:rPr>
          <w:rFonts w:ascii="Arial" w:hAnsi="Arial" w:cs="Arial"/>
        </w:rPr>
        <w:t>M</w:t>
      </w:r>
      <w:r w:rsidRPr="00CF719A">
        <w:rPr>
          <w:rFonts w:ascii="Arial" w:hAnsi="Arial" w:cs="Arial"/>
          <w:lang w:val="ru-RU"/>
        </w:rPr>
        <w:t xml:space="preserve">) поверх последней </w:t>
      </w:r>
      <w:r w:rsidRPr="00CF719A">
        <w:rPr>
          <w:rFonts w:ascii="Arial" w:hAnsi="Arial" w:cs="Arial"/>
          <w:i/>
          <w:iCs/>
          <w:lang w:val="ru-RU"/>
        </w:rPr>
        <w:t>синей</w:t>
      </w:r>
      <w:r w:rsidRPr="00CF719A">
        <w:rPr>
          <w:rFonts w:ascii="Arial" w:hAnsi="Arial" w:cs="Arial"/>
          <w:lang w:val="ru-RU"/>
        </w:rPr>
        <w:t xml:space="preserve"> дуги. </w:t>
      </w:r>
      <w:r>
        <w:rPr>
          <w:rFonts w:ascii="Arial" w:hAnsi="Arial" w:cs="Arial"/>
        </w:rPr>
        <w:t>Таким образом получаем изящный фиолетовый.</w:t>
      </w:r>
    </w:p>
    <w:p w:rsidR="00554EBA" w:rsidRPr="00CF719A" w:rsidRDefault="00554EBA" w:rsidP="00AC3BB1">
      <w:pPr>
        <w:pStyle w:val="225"/>
        <w:numPr>
          <w:ilvl w:val="0"/>
          <w:numId w:val="8"/>
        </w:numPr>
        <w:shd w:val="clear" w:color="auto" w:fill="auto"/>
        <w:tabs>
          <w:tab w:val="clear" w:pos="708"/>
          <w:tab w:val="left" w:pos="725"/>
        </w:tabs>
        <w:ind w:firstLine="284"/>
        <w:rPr>
          <w:rFonts w:ascii="Arial" w:hAnsi="Arial" w:cs="Arial"/>
          <w:lang w:val="ru-RU"/>
        </w:rPr>
      </w:pPr>
      <w:r w:rsidRPr="00CF719A">
        <w:rPr>
          <w:rFonts w:ascii="Arial" w:hAnsi="Arial" w:cs="Arial"/>
          <w:lang w:val="ru-RU"/>
        </w:rPr>
        <w:t>Ребенок может продолжить игру с цветом, добавляя здесь и там, пока дуга не станет равномерно яркой.</w:t>
      </w:r>
    </w:p>
    <w:p w:rsidR="00554EBA" w:rsidRPr="00CF719A" w:rsidRDefault="00554EBA" w:rsidP="00AC3BB1">
      <w:pPr>
        <w:pStyle w:val="225"/>
        <w:numPr>
          <w:ilvl w:val="0"/>
          <w:numId w:val="8"/>
        </w:numPr>
        <w:shd w:val="clear" w:color="auto" w:fill="auto"/>
        <w:tabs>
          <w:tab w:val="clear" w:pos="708"/>
          <w:tab w:val="left" w:pos="710"/>
        </w:tabs>
        <w:ind w:firstLine="284"/>
        <w:rPr>
          <w:rFonts w:ascii="Arial" w:hAnsi="Arial" w:cs="Arial"/>
          <w:lang w:val="ru-RU"/>
        </w:rPr>
      </w:pPr>
      <w:r w:rsidRPr="00CF719A">
        <w:rPr>
          <w:rFonts w:ascii="Arial" w:hAnsi="Arial" w:cs="Arial"/>
          <w:lang w:val="ru-RU"/>
        </w:rPr>
        <w:t xml:space="preserve">Затем можно окрасить оставшуюся часть неба голубым и по желанию окрасить землю.     </w:t>
      </w:r>
    </w:p>
    <w:p w:rsidR="00554EBA" w:rsidRDefault="00554EBA">
      <w:pPr>
        <w:pStyle w:val="561"/>
        <w:keepNext/>
        <w:keepLines/>
        <w:numPr>
          <w:ilvl w:val="0"/>
          <w:numId w:val="3"/>
        </w:numPr>
        <w:shd w:val="clear" w:color="auto" w:fill="auto"/>
        <w:tabs>
          <w:tab w:val="left" w:pos="360"/>
        </w:tabs>
        <w:spacing w:line="220" w:lineRule="exact"/>
        <w:jc w:val="left"/>
        <w:rPr>
          <w:rFonts w:ascii="Arial" w:hAnsi="Arial" w:cs="Arial"/>
        </w:rPr>
      </w:pPr>
      <w:r>
        <w:rPr>
          <w:rFonts w:ascii="Arial" w:hAnsi="Arial" w:cs="Arial"/>
        </w:rPr>
        <w:t>Создание коричневого</w:t>
      </w:r>
    </w:p>
    <w:p w:rsidR="00554EBA" w:rsidRPr="00CF719A" w:rsidRDefault="00554EBA" w:rsidP="00AC3BB1">
      <w:pPr>
        <w:pStyle w:val="225"/>
        <w:shd w:val="clear" w:color="auto" w:fill="auto"/>
        <w:spacing w:line="288" w:lineRule="exact"/>
        <w:ind w:firstLine="284"/>
        <w:rPr>
          <w:rStyle w:val="2511pt"/>
          <w:rFonts w:ascii="Arial" w:hAnsi="Arial" w:cs="Arial"/>
          <w:lang w:val="ru-RU"/>
        </w:rPr>
      </w:pPr>
      <w:r w:rsidRPr="00CF719A">
        <w:rPr>
          <w:rFonts w:ascii="Arial" w:hAnsi="Arial" w:cs="Arial"/>
          <w:lang w:val="ru-RU"/>
        </w:rPr>
        <w:t>Спросите р</w:t>
      </w:r>
      <w:r w:rsidR="00AC3BB1">
        <w:rPr>
          <w:rFonts w:ascii="Arial" w:hAnsi="Arial" w:cs="Arial"/>
          <w:lang w:val="ru-RU"/>
        </w:rPr>
        <w:t>е</w:t>
      </w:r>
      <w:r w:rsidRPr="00CF719A">
        <w:rPr>
          <w:rFonts w:ascii="Arial" w:hAnsi="Arial" w:cs="Arial"/>
          <w:lang w:val="ru-RU"/>
        </w:rPr>
        <w:t>б</w:t>
      </w:r>
      <w:r w:rsidR="00AC3BB1">
        <w:rPr>
          <w:rFonts w:ascii="Arial" w:hAnsi="Arial" w:cs="Arial"/>
          <w:lang w:val="ru-RU"/>
        </w:rPr>
        <w:t>ё</w:t>
      </w:r>
      <w:r w:rsidRPr="00CF719A">
        <w:rPr>
          <w:rFonts w:ascii="Arial" w:hAnsi="Arial" w:cs="Arial"/>
          <w:lang w:val="ru-RU"/>
        </w:rPr>
        <w:t>нка, з</w:t>
      </w:r>
      <w:r w:rsidR="00AC3BB1">
        <w:rPr>
          <w:rFonts w:ascii="Arial" w:hAnsi="Arial" w:cs="Arial"/>
          <w:lang w:val="ru-RU"/>
        </w:rPr>
        <w:t>н</w:t>
      </w:r>
      <w:r w:rsidRPr="00CF719A">
        <w:rPr>
          <w:rFonts w:ascii="Arial" w:hAnsi="Arial" w:cs="Arial"/>
          <w:lang w:val="ru-RU"/>
        </w:rPr>
        <w:t>ает ли он, как получить коричневый. Если необходимо, покажите ему как перекрывать облака тремя основными цветами. Если он изменит порядок цветов, как изменится коричневый? Сколько различных оттенков коричневого он может получить?</w:t>
      </w:r>
    </w:p>
    <w:p w:rsidR="00554EBA" w:rsidRDefault="00554EBA" w:rsidP="00AC3BB1">
      <w:pPr>
        <w:pStyle w:val="250"/>
        <w:numPr>
          <w:ilvl w:val="0"/>
          <w:numId w:val="3"/>
        </w:numPr>
        <w:shd w:val="clear" w:color="auto" w:fill="auto"/>
        <w:tabs>
          <w:tab w:val="left" w:pos="370"/>
          <w:tab w:val="left" w:pos="5669"/>
        </w:tabs>
        <w:spacing w:line="220" w:lineRule="exact"/>
        <w:jc w:val="both"/>
        <w:rPr>
          <w:rFonts w:ascii="Arial" w:hAnsi="Arial" w:cs="Arial"/>
          <w:sz w:val="22"/>
          <w:szCs w:val="22"/>
          <w:lang w:val="ru-RU"/>
        </w:rPr>
      </w:pPr>
      <w:r>
        <w:rPr>
          <w:rStyle w:val="2511pt"/>
          <w:rFonts w:ascii="Arial" w:hAnsi="Arial" w:cs="Arial"/>
        </w:rPr>
        <w:t>Цветовые ленты</w:t>
      </w:r>
    </w:p>
    <w:p w:rsidR="00AC3BB1" w:rsidRDefault="00554EBA" w:rsidP="00AC3BB1">
      <w:pPr>
        <w:spacing w:line="288" w:lineRule="exact"/>
        <w:ind w:firstLine="284"/>
        <w:jc w:val="both"/>
        <w:rPr>
          <w:rFonts w:ascii="Arial" w:hAnsi="Arial" w:cs="Arial"/>
          <w:sz w:val="22"/>
          <w:szCs w:val="22"/>
          <w:lang w:val="ru-RU"/>
        </w:rPr>
      </w:pPr>
      <w:bookmarkStart w:id="33" w:name="result_box68"/>
      <w:bookmarkEnd w:id="33"/>
      <w:r>
        <w:rPr>
          <w:rFonts w:ascii="Arial" w:hAnsi="Arial" w:cs="Arial"/>
          <w:sz w:val="22"/>
          <w:szCs w:val="22"/>
          <w:lang w:val="ru-RU"/>
        </w:rPr>
        <w:t>Вместе с реб</w:t>
      </w:r>
      <w:r w:rsidR="00AC3BB1">
        <w:rPr>
          <w:rFonts w:ascii="Arial" w:hAnsi="Arial" w:cs="Arial"/>
          <w:sz w:val="22"/>
          <w:szCs w:val="22"/>
          <w:lang w:val="ru-RU"/>
        </w:rPr>
        <w:t>ё</w:t>
      </w:r>
      <w:r>
        <w:rPr>
          <w:rFonts w:ascii="Arial" w:hAnsi="Arial" w:cs="Arial"/>
          <w:sz w:val="22"/>
          <w:szCs w:val="22"/>
          <w:lang w:val="ru-RU"/>
        </w:rPr>
        <w:t>нком нарисуйте различные виды лент разными сторонами блоков. Попробуйте кривые, прямые линии, ниспадающие, дуги, змейки, листья. Это должно выполняться свободно, легко, не задумываясь, в виде каракуль. Переверните страницу разными сторонами и посмотрите, какие образы возникают. Как реб</w:t>
      </w:r>
      <w:r w:rsidR="00AC3BB1">
        <w:rPr>
          <w:rFonts w:ascii="Arial" w:hAnsi="Arial" w:cs="Arial"/>
          <w:sz w:val="22"/>
          <w:szCs w:val="22"/>
          <w:lang w:val="ru-RU"/>
        </w:rPr>
        <w:t>ё</w:t>
      </w:r>
      <w:r>
        <w:rPr>
          <w:rFonts w:ascii="Arial" w:hAnsi="Arial" w:cs="Arial"/>
          <w:sz w:val="22"/>
          <w:szCs w:val="22"/>
          <w:lang w:val="ru-RU"/>
        </w:rPr>
        <w:t>нок держал мелок? Вы сами можете повторить формы? Можете ли Вы повторить их таким же образом еще раз?</w:t>
      </w:r>
    </w:p>
    <w:p w:rsidR="00554EBA" w:rsidRPr="00CF719A" w:rsidRDefault="00554EBA" w:rsidP="00AC3BB1">
      <w:pPr>
        <w:spacing w:line="288" w:lineRule="exact"/>
        <w:ind w:firstLine="284"/>
        <w:jc w:val="both"/>
        <w:rPr>
          <w:rFonts w:ascii="Arial" w:hAnsi="Arial" w:cs="Arial"/>
          <w:lang w:val="ru-RU"/>
        </w:rPr>
      </w:pPr>
      <w:r>
        <w:rPr>
          <w:rFonts w:ascii="Arial" w:hAnsi="Arial" w:cs="Arial"/>
          <w:sz w:val="22"/>
          <w:szCs w:val="22"/>
          <w:lang w:val="ru-RU"/>
        </w:rPr>
        <w:t>Покажите реб</w:t>
      </w:r>
      <w:r w:rsidR="00AC3BB1">
        <w:rPr>
          <w:rFonts w:ascii="Arial" w:hAnsi="Arial" w:cs="Arial"/>
          <w:sz w:val="22"/>
          <w:szCs w:val="22"/>
          <w:lang w:val="ru-RU"/>
        </w:rPr>
        <w:t>ё</w:t>
      </w:r>
      <w:r>
        <w:rPr>
          <w:rFonts w:ascii="Arial" w:hAnsi="Arial" w:cs="Arial"/>
          <w:sz w:val="22"/>
          <w:szCs w:val="22"/>
          <w:lang w:val="ru-RU"/>
        </w:rPr>
        <w:t>нку, как нарисовать ленту, которая начинается широкой, затем становится узкой, а затем расширяется снова. Покажите, как это делается пут</w:t>
      </w:r>
      <w:r w:rsidR="00C46113">
        <w:rPr>
          <w:rFonts w:ascii="Arial" w:hAnsi="Arial" w:cs="Arial"/>
          <w:sz w:val="22"/>
          <w:szCs w:val="22"/>
          <w:lang w:val="ru-RU"/>
        </w:rPr>
        <w:t>ё</w:t>
      </w:r>
      <w:r>
        <w:rPr>
          <w:rFonts w:ascii="Arial" w:hAnsi="Arial" w:cs="Arial"/>
          <w:sz w:val="22"/>
          <w:szCs w:val="22"/>
          <w:lang w:val="ru-RU"/>
        </w:rPr>
        <w:t>м изменения угла поверхности блока, которым рисуете.</w:t>
      </w:r>
    </w:p>
    <w:p w:rsidR="00554EBA" w:rsidRDefault="003743F2">
      <w:pPr>
        <w:pStyle w:val="230"/>
        <w:numPr>
          <w:ilvl w:val="0"/>
          <w:numId w:val="3"/>
        </w:numPr>
        <w:shd w:val="clear" w:color="auto" w:fill="auto"/>
        <w:tabs>
          <w:tab w:val="left" w:pos="365"/>
          <w:tab w:val="left" w:pos="5683"/>
        </w:tabs>
        <w:spacing w:line="220" w:lineRule="exact"/>
        <w:rPr>
          <w:rFonts w:ascii="Arial" w:hAnsi="Arial" w:cs="Arial"/>
        </w:rPr>
      </w:pPr>
      <w:r>
        <w:rPr>
          <w:rFonts w:ascii="Arial" w:hAnsi="Arial" w:cs="Arial"/>
          <w:lang w:val="ru-RU"/>
        </w:rPr>
        <w:t>«</w:t>
      </w:r>
      <w:r w:rsidR="00554EBA">
        <w:rPr>
          <w:rFonts w:ascii="Arial" w:hAnsi="Arial" w:cs="Arial"/>
        </w:rPr>
        <w:t>Техника негатива</w:t>
      </w:r>
      <w:r>
        <w:rPr>
          <w:rFonts w:ascii="Arial" w:hAnsi="Arial" w:cs="Arial"/>
          <w:lang w:val="ru-RU"/>
        </w:rPr>
        <w:t>»</w:t>
      </w:r>
    </w:p>
    <w:p w:rsidR="003743F2" w:rsidRPr="00184B87" w:rsidRDefault="00554EBA" w:rsidP="003743F2">
      <w:pPr>
        <w:pStyle w:val="230"/>
        <w:shd w:val="clear" w:color="auto" w:fill="auto"/>
        <w:tabs>
          <w:tab w:val="left" w:pos="365"/>
          <w:tab w:val="left" w:pos="5683"/>
        </w:tabs>
        <w:spacing w:line="220" w:lineRule="exact"/>
        <w:ind w:firstLine="0"/>
        <w:rPr>
          <w:rStyle w:val="239pt"/>
          <w:rFonts w:ascii="Arial" w:hAnsi="Arial" w:cs="Arial"/>
          <w:b w:val="0"/>
          <w:bCs w:val="0"/>
          <w:lang w:val="ru-RU"/>
        </w:rPr>
      </w:pPr>
      <w:r>
        <w:rPr>
          <w:rFonts w:ascii="Arial" w:hAnsi="Arial" w:cs="Arial"/>
        </w:rPr>
        <w:tab/>
      </w:r>
      <w:r w:rsidRPr="00184B87">
        <w:rPr>
          <w:rFonts w:ascii="Arial" w:hAnsi="Arial" w:cs="Arial"/>
          <w:b w:val="0"/>
          <w:bCs w:val="0"/>
          <w:sz w:val="18"/>
          <w:szCs w:val="18"/>
        </w:rPr>
        <w:t>см.стр.</w:t>
      </w:r>
      <w:r w:rsidRPr="00184B87">
        <w:rPr>
          <w:rStyle w:val="239pt"/>
          <w:rFonts w:ascii="Arial" w:hAnsi="Arial" w:cs="Arial"/>
          <w:b w:val="0"/>
          <w:bCs w:val="0"/>
        </w:rPr>
        <w:t xml:space="preserve"> 16</w:t>
      </w:r>
      <w:bookmarkStart w:id="34" w:name="result_box69"/>
      <w:bookmarkEnd w:id="34"/>
      <w:r w:rsidR="00FC719B" w:rsidRPr="00184B87">
        <w:rPr>
          <w:noProof/>
          <w:sz w:val="18"/>
          <w:szCs w:val="18"/>
          <w:lang w:val="ru-RU" w:eastAsia="ru-RU"/>
        </w:rPr>
        <w:drawing>
          <wp:anchor distT="0" distB="0" distL="114935" distR="114935" simplePos="0" relativeHeight="251656192" behindDoc="0" locked="0" layoutInCell="1" allowOverlap="1">
            <wp:simplePos x="0" y="0"/>
            <wp:positionH relativeFrom="column">
              <wp:posOffset>10160</wp:posOffset>
            </wp:positionH>
            <wp:positionV relativeFrom="paragraph">
              <wp:posOffset>-333375</wp:posOffset>
            </wp:positionV>
            <wp:extent cx="1787525" cy="1551305"/>
            <wp:effectExtent l="0" t="0" r="0" b="0"/>
            <wp:wrapSquare wrapText="bothSides"/>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7525" cy="1551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54EBA" w:rsidRPr="003743F2" w:rsidRDefault="00554EBA" w:rsidP="003743F2">
      <w:pPr>
        <w:pStyle w:val="230"/>
        <w:shd w:val="clear" w:color="auto" w:fill="auto"/>
        <w:tabs>
          <w:tab w:val="left" w:pos="365"/>
          <w:tab w:val="left" w:pos="5683"/>
        </w:tabs>
        <w:spacing w:line="276" w:lineRule="auto"/>
        <w:ind w:firstLine="284"/>
        <w:jc w:val="both"/>
        <w:rPr>
          <w:rFonts w:ascii="Arial" w:eastAsia="Arial" w:hAnsi="Arial" w:cs="Arial"/>
          <w:b w:val="0"/>
          <w:lang w:val="ru-RU"/>
        </w:rPr>
      </w:pPr>
      <w:r w:rsidRPr="003743F2">
        <w:rPr>
          <w:rFonts w:ascii="Arial" w:eastAsia="Arial" w:hAnsi="Arial" w:cs="Arial"/>
          <w:b w:val="0"/>
          <w:lang w:val="ru-RU"/>
        </w:rPr>
        <w:t>Это более сложное упражнение, возможно, не подходящее для очень маленького реб</w:t>
      </w:r>
      <w:r w:rsidR="003743F2">
        <w:rPr>
          <w:rFonts w:ascii="Arial" w:eastAsia="Arial" w:hAnsi="Arial" w:cs="Arial"/>
          <w:b w:val="0"/>
          <w:lang w:val="ru-RU"/>
        </w:rPr>
        <w:t>ё</w:t>
      </w:r>
      <w:r w:rsidRPr="003743F2">
        <w:rPr>
          <w:rFonts w:ascii="Arial" w:eastAsia="Arial" w:hAnsi="Arial" w:cs="Arial"/>
          <w:b w:val="0"/>
          <w:lang w:val="ru-RU"/>
        </w:rPr>
        <w:t>нка. Попросите реб</w:t>
      </w:r>
      <w:r w:rsidR="003743F2">
        <w:rPr>
          <w:rFonts w:ascii="Arial" w:eastAsia="Arial" w:hAnsi="Arial" w:cs="Arial"/>
          <w:b w:val="0"/>
          <w:lang w:val="ru-RU"/>
        </w:rPr>
        <w:t>ё</w:t>
      </w:r>
      <w:r w:rsidRPr="003743F2">
        <w:rPr>
          <w:rFonts w:ascii="Arial" w:eastAsia="Arial" w:hAnsi="Arial" w:cs="Arial"/>
          <w:b w:val="0"/>
          <w:lang w:val="ru-RU"/>
        </w:rPr>
        <w:t>нка нарисовать что-то в "</w:t>
      </w:r>
      <w:r w:rsidR="003743F2">
        <w:rPr>
          <w:rFonts w:ascii="Arial" w:eastAsia="Arial" w:hAnsi="Arial" w:cs="Arial"/>
          <w:b w:val="0"/>
          <w:lang w:val="ru-RU"/>
        </w:rPr>
        <w:t>т</w:t>
      </w:r>
      <w:r w:rsidRPr="003743F2">
        <w:rPr>
          <w:rFonts w:ascii="Arial" w:eastAsia="Arial" w:hAnsi="Arial" w:cs="Arial"/>
          <w:b w:val="0"/>
          <w:lang w:val="ru-RU"/>
        </w:rPr>
        <w:t>ехнике негатива», например, белую фигуру, образованную окрашиванием пространства вокруг нее. Потренируйтесь на черновике. Поверхностью (М) нарисуйте луну в т</w:t>
      </w:r>
      <w:r w:rsidR="003743F2">
        <w:rPr>
          <w:rFonts w:ascii="Arial" w:eastAsia="Arial" w:hAnsi="Arial" w:cs="Arial"/>
          <w:b w:val="0"/>
          <w:lang w:val="ru-RU"/>
        </w:rPr>
        <w:t>ё</w:t>
      </w:r>
      <w:r w:rsidRPr="003743F2">
        <w:rPr>
          <w:rFonts w:ascii="Arial" w:eastAsia="Arial" w:hAnsi="Arial" w:cs="Arial"/>
          <w:b w:val="0"/>
          <w:lang w:val="ru-RU"/>
        </w:rPr>
        <w:t>мно-синем небе или белую овечку на зел</w:t>
      </w:r>
      <w:r w:rsidR="003743F2">
        <w:rPr>
          <w:rFonts w:ascii="Arial" w:eastAsia="Arial" w:hAnsi="Arial" w:cs="Arial"/>
          <w:b w:val="0"/>
          <w:lang w:val="ru-RU"/>
        </w:rPr>
        <w:t>ё</w:t>
      </w:r>
      <w:r w:rsidRPr="003743F2">
        <w:rPr>
          <w:rFonts w:ascii="Arial" w:eastAsia="Arial" w:hAnsi="Arial" w:cs="Arial"/>
          <w:b w:val="0"/>
          <w:lang w:val="ru-RU"/>
        </w:rPr>
        <w:t xml:space="preserve">ном лугу. </w:t>
      </w:r>
      <w:r w:rsidRPr="003743F2">
        <w:rPr>
          <w:rFonts w:ascii="Arial" w:eastAsia="Arial" w:hAnsi="Arial" w:cs="Arial"/>
          <w:b w:val="0"/>
          <w:lang w:val="ru-RU"/>
        </w:rPr>
        <w:lastRenderedPageBreak/>
        <w:t>Форму объекту придает цвет, окружающий</w:t>
      </w:r>
      <w:r w:rsidRPr="003743F2">
        <w:rPr>
          <w:rFonts w:ascii="Arial" w:eastAsia="Arial" w:hAnsi="Arial" w:cs="Arial"/>
          <w:sz w:val="22"/>
          <w:szCs w:val="22"/>
          <w:lang w:val="ru-RU"/>
        </w:rPr>
        <w:t xml:space="preserve"> </w:t>
      </w:r>
      <w:r w:rsidRPr="003743F2">
        <w:rPr>
          <w:rFonts w:ascii="Arial" w:hAnsi="Arial" w:cs="Arial"/>
          <w:sz w:val="22"/>
          <w:szCs w:val="22"/>
          <w:lang w:val="ru-RU"/>
        </w:rPr>
        <w:t>его,</w:t>
      </w:r>
      <w:r w:rsidR="003743F2">
        <w:rPr>
          <w:rFonts w:ascii="Arial" w:hAnsi="Arial" w:cs="Arial"/>
          <w:sz w:val="22"/>
          <w:szCs w:val="22"/>
          <w:lang w:val="ru-RU"/>
        </w:rPr>
        <w:t xml:space="preserve"> </w:t>
      </w:r>
      <w:r w:rsidRPr="003743F2">
        <w:rPr>
          <w:rFonts w:ascii="Arial" w:hAnsi="Arial" w:cs="Arial"/>
          <w:sz w:val="22"/>
          <w:szCs w:val="22"/>
          <w:highlight w:val="yellow"/>
          <w:lang w:val="ru-RU"/>
        </w:rPr>
        <w:t>оставляя сам объект белым.</w:t>
      </w:r>
      <w:r w:rsidR="003743F2" w:rsidRPr="003743F2">
        <w:rPr>
          <w:rFonts w:ascii="Arial" w:hAnsi="Arial" w:cs="Arial"/>
          <w:sz w:val="22"/>
          <w:szCs w:val="22"/>
          <w:highlight w:val="yellow"/>
          <w:lang w:val="ru-RU"/>
        </w:rPr>
        <w:t xml:space="preserve"> </w:t>
      </w:r>
      <w:r w:rsidRPr="003743F2">
        <w:rPr>
          <w:rFonts w:ascii="Arial" w:hAnsi="Arial" w:cs="Arial"/>
          <w:sz w:val="22"/>
          <w:szCs w:val="22"/>
          <w:highlight w:val="yellow"/>
          <w:lang w:val="ru-RU"/>
        </w:rPr>
        <w:t>После того, как реб</w:t>
      </w:r>
      <w:r w:rsidR="003743F2" w:rsidRPr="003743F2">
        <w:rPr>
          <w:rFonts w:ascii="Arial" w:hAnsi="Arial" w:cs="Arial"/>
          <w:sz w:val="22"/>
          <w:szCs w:val="22"/>
          <w:highlight w:val="yellow"/>
          <w:lang w:val="ru-RU"/>
        </w:rPr>
        <w:t>ё</w:t>
      </w:r>
      <w:r w:rsidRPr="003743F2">
        <w:rPr>
          <w:rFonts w:ascii="Arial" w:hAnsi="Arial" w:cs="Arial"/>
          <w:sz w:val="22"/>
          <w:szCs w:val="22"/>
          <w:highlight w:val="yellow"/>
          <w:lang w:val="ru-RU"/>
        </w:rPr>
        <w:t>нок освоит данную технику, покажите ему, как он может «окрасить» предметы на картине в белый, оставляя их без краски. Существует много различных видов картин, которые реб</w:t>
      </w:r>
      <w:r w:rsidR="003743F2" w:rsidRPr="003743F2">
        <w:rPr>
          <w:rFonts w:ascii="Arial" w:hAnsi="Arial" w:cs="Arial"/>
          <w:sz w:val="22"/>
          <w:szCs w:val="22"/>
          <w:highlight w:val="yellow"/>
          <w:lang w:val="ru-RU"/>
        </w:rPr>
        <w:t>ё</w:t>
      </w:r>
      <w:r w:rsidRPr="003743F2">
        <w:rPr>
          <w:rFonts w:ascii="Arial" w:hAnsi="Arial" w:cs="Arial"/>
          <w:sz w:val="22"/>
          <w:szCs w:val="22"/>
          <w:highlight w:val="yellow"/>
          <w:lang w:val="ru-RU"/>
        </w:rPr>
        <w:t xml:space="preserve">нок захочет нарисовать. Иногда ему хочется изобразить только животное или человека на всю страницу. Иногда </w:t>
      </w:r>
      <w:r w:rsidR="003743F2" w:rsidRPr="003743F2">
        <w:rPr>
          <w:rFonts w:ascii="Arial" w:hAnsi="Arial" w:cs="Arial"/>
          <w:highlight w:val="yellow"/>
          <w:lang w:val="ru-RU"/>
        </w:rPr>
        <w:t>–</w:t>
      </w:r>
      <w:r w:rsidRPr="003743F2">
        <w:rPr>
          <w:rFonts w:ascii="Arial" w:hAnsi="Arial" w:cs="Arial"/>
          <w:sz w:val="22"/>
          <w:szCs w:val="22"/>
          <w:highlight w:val="yellow"/>
          <w:lang w:val="ru-RU"/>
        </w:rPr>
        <w:t xml:space="preserve"> нарисовать сюжет, пейзаж с различными людьми или животными в движении.</w:t>
      </w:r>
      <w:r w:rsidRPr="003743F2">
        <w:rPr>
          <w:rFonts w:ascii="Arial" w:hAnsi="Arial" w:cs="Arial"/>
          <w:sz w:val="22"/>
          <w:szCs w:val="22"/>
          <w:lang w:val="ru-RU"/>
        </w:rPr>
        <w:t xml:space="preserve"> </w:t>
      </w:r>
    </w:p>
    <w:p w:rsidR="00554EBA" w:rsidRPr="00CF719A" w:rsidRDefault="00554EBA" w:rsidP="003743F2">
      <w:pPr>
        <w:spacing w:line="276" w:lineRule="auto"/>
        <w:ind w:firstLine="360"/>
        <w:jc w:val="both"/>
        <w:rPr>
          <w:rFonts w:ascii="Arial" w:hAnsi="Arial" w:cs="Arial"/>
          <w:lang w:val="ru-RU"/>
        </w:rPr>
      </w:pPr>
      <w:r w:rsidRPr="003743F2">
        <w:rPr>
          <w:rFonts w:ascii="Arial" w:hAnsi="Arial" w:cs="Arial"/>
          <w:sz w:val="22"/>
          <w:szCs w:val="22"/>
          <w:lang w:val="ru-RU"/>
        </w:rPr>
        <w:t>Следуя данным рекомендациям, он скоро будет в состоянии создать лю</w:t>
      </w:r>
      <w:r>
        <w:rPr>
          <w:rFonts w:ascii="Arial" w:hAnsi="Arial" w:cs="Arial"/>
          <w:sz w:val="22"/>
          <w:szCs w:val="22"/>
          <w:lang w:val="ru-RU"/>
        </w:rPr>
        <w:t>бую картину по своему желанию.</w:t>
      </w:r>
    </w:p>
    <w:p w:rsidR="00554EBA" w:rsidRPr="00CF719A" w:rsidRDefault="00554EBA" w:rsidP="003743F2">
      <w:pPr>
        <w:pStyle w:val="225"/>
        <w:shd w:val="clear" w:color="auto" w:fill="auto"/>
        <w:spacing w:line="288" w:lineRule="exact"/>
        <w:ind w:firstLine="360"/>
        <w:rPr>
          <w:rFonts w:ascii="Arial" w:hAnsi="Arial" w:cs="Arial"/>
          <w:lang w:val="ru-RU"/>
        </w:rPr>
      </w:pPr>
    </w:p>
    <w:p w:rsidR="00554EBA" w:rsidRDefault="00554EBA" w:rsidP="003743F2">
      <w:pPr>
        <w:pStyle w:val="431"/>
        <w:keepNext/>
        <w:keepLines/>
        <w:shd w:val="clear" w:color="auto" w:fill="auto"/>
        <w:spacing w:line="270" w:lineRule="exact"/>
        <w:ind w:left="360" w:hanging="360"/>
        <w:rPr>
          <w:rFonts w:ascii="Arial" w:hAnsi="Arial" w:cs="Arial"/>
          <w:sz w:val="22"/>
          <w:szCs w:val="22"/>
          <w:lang w:val="ru-RU"/>
        </w:rPr>
      </w:pPr>
      <w:r w:rsidRPr="00CF719A">
        <w:rPr>
          <w:rFonts w:ascii="Arial" w:hAnsi="Arial" w:cs="Arial"/>
          <w:lang w:val="ru-RU"/>
        </w:rPr>
        <w:t>Рисование пейзажей совместно с ребенком</w:t>
      </w:r>
    </w:p>
    <w:p w:rsidR="004575CB" w:rsidRDefault="00554EBA" w:rsidP="003743F2">
      <w:pPr>
        <w:spacing w:line="288" w:lineRule="exact"/>
        <w:ind w:firstLine="360"/>
        <w:jc w:val="both"/>
        <w:rPr>
          <w:rFonts w:ascii="Arial" w:hAnsi="Arial" w:cs="Arial"/>
          <w:sz w:val="22"/>
          <w:szCs w:val="22"/>
          <w:lang w:val="ru-RU"/>
        </w:rPr>
      </w:pPr>
      <w:r>
        <w:rPr>
          <w:rFonts w:ascii="Arial" w:hAnsi="Arial" w:cs="Arial"/>
          <w:sz w:val="22"/>
          <w:szCs w:val="22"/>
          <w:lang w:val="ru-RU"/>
        </w:rPr>
        <w:t>Для знакомства реб</w:t>
      </w:r>
      <w:r w:rsidR="004575CB">
        <w:rPr>
          <w:rFonts w:ascii="Arial" w:hAnsi="Arial" w:cs="Arial"/>
          <w:sz w:val="22"/>
          <w:szCs w:val="22"/>
          <w:lang w:val="ru-RU"/>
        </w:rPr>
        <w:t>ё</w:t>
      </w:r>
      <w:r>
        <w:rPr>
          <w:rFonts w:ascii="Arial" w:hAnsi="Arial" w:cs="Arial"/>
          <w:sz w:val="22"/>
          <w:szCs w:val="22"/>
          <w:lang w:val="ru-RU"/>
        </w:rPr>
        <w:t>нка с пейзажем, лучше для начала иметь образец, а затем сделать рисунок вместе. Объясните реб</w:t>
      </w:r>
      <w:r w:rsidR="004575CB">
        <w:rPr>
          <w:rFonts w:ascii="Arial" w:hAnsi="Arial" w:cs="Arial"/>
          <w:sz w:val="22"/>
          <w:szCs w:val="22"/>
          <w:lang w:val="ru-RU"/>
        </w:rPr>
        <w:t>ё</w:t>
      </w:r>
      <w:r>
        <w:rPr>
          <w:rFonts w:ascii="Arial" w:hAnsi="Arial" w:cs="Arial"/>
          <w:sz w:val="22"/>
          <w:szCs w:val="22"/>
          <w:lang w:val="ru-RU"/>
        </w:rPr>
        <w:t>нку последовательность, в которой Вы рисовали различные элементы картины. Напомните, что сначала Вы рисовали то, что находится на максимальной дистанции, наиболее удалено.</w:t>
      </w:r>
    </w:p>
    <w:p w:rsidR="00554EBA" w:rsidRPr="00CF719A" w:rsidRDefault="00554EBA" w:rsidP="004575CB">
      <w:pPr>
        <w:spacing w:line="276" w:lineRule="auto"/>
        <w:ind w:firstLine="360"/>
        <w:jc w:val="both"/>
        <w:rPr>
          <w:rFonts w:ascii="Arial" w:hAnsi="Arial" w:cs="Arial"/>
          <w:lang w:val="ru-RU"/>
        </w:rPr>
      </w:pPr>
      <w:r>
        <w:rPr>
          <w:rFonts w:ascii="Arial" w:hAnsi="Arial" w:cs="Arial"/>
          <w:sz w:val="22"/>
          <w:szCs w:val="22"/>
          <w:lang w:val="ru-RU"/>
        </w:rPr>
        <w:t>Спросите: "Какое место на картине самое далекое? Да, небо. Посмотри, какое у меня сегодня солнечное небо." Таким образом Вы начинаете вместе рисовать ж</w:t>
      </w:r>
      <w:r w:rsidR="004575CB">
        <w:rPr>
          <w:rFonts w:ascii="Arial" w:hAnsi="Arial" w:cs="Arial"/>
          <w:sz w:val="22"/>
          <w:szCs w:val="22"/>
          <w:lang w:val="ru-RU"/>
        </w:rPr>
        <w:t>ё</w:t>
      </w:r>
      <w:r>
        <w:rPr>
          <w:rFonts w:ascii="Arial" w:hAnsi="Arial" w:cs="Arial"/>
          <w:sz w:val="22"/>
          <w:szCs w:val="22"/>
          <w:lang w:val="ru-RU"/>
        </w:rPr>
        <w:t>лтое небо.</w:t>
      </w:r>
    </w:p>
    <w:p w:rsidR="00184B87" w:rsidRDefault="00184B87" w:rsidP="004575CB">
      <w:pPr>
        <w:pStyle w:val="431"/>
        <w:keepNext/>
        <w:keepLines/>
        <w:shd w:val="clear" w:color="auto" w:fill="auto"/>
        <w:spacing w:line="276" w:lineRule="auto"/>
        <w:ind w:firstLine="0"/>
        <w:rPr>
          <w:rFonts w:ascii="Arial" w:hAnsi="Arial" w:cs="Arial"/>
          <w:lang w:val="ru-RU"/>
        </w:rPr>
      </w:pPr>
    </w:p>
    <w:p w:rsidR="00554EBA" w:rsidRPr="00CF719A" w:rsidRDefault="00554EBA" w:rsidP="004575CB">
      <w:pPr>
        <w:pStyle w:val="431"/>
        <w:keepNext/>
        <w:keepLines/>
        <w:shd w:val="clear" w:color="auto" w:fill="auto"/>
        <w:spacing w:line="276" w:lineRule="auto"/>
        <w:ind w:firstLine="0"/>
        <w:rPr>
          <w:rFonts w:ascii="Arial" w:hAnsi="Arial" w:cs="Arial"/>
          <w:lang w:val="ru-RU"/>
        </w:rPr>
      </w:pPr>
      <w:r w:rsidRPr="00CF719A">
        <w:rPr>
          <w:rFonts w:ascii="Arial" w:hAnsi="Arial" w:cs="Arial"/>
          <w:lang w:val="ru-RU"/>
        </w:rPr>
        <w:t>Рисование небосвода совместно с ребенком</w:t>
      </w:r>
    </w:p>
    <w:p w:rsidR="00554EBA" w:rsidRDefault="00554EBA" w:rsidP="003743F2">
      <w:pPr>
        <w:pStyle w:val="250"/>
        <w:shd w:val="clear" w:color="auto" w:fill="auto"/>
        <w:spacing w:line="180" w:lineRule="exact"/>
        <w:ind w:firstLine="0"/>
        <w:jc w:val="both"/>
        <w:rPr>
          <w:rFonts w:ascii="Arial" w:hAnsi="Arial" w:cs="Arial"/>
          <w:sz w:val="22"/>
          <w:szCs w:val="22"/>
          <w:lang w:val="ru-RU"/>
        </w:rPr>
      </w:pPr>
      <w:r w:rsidRPr="00184B87">
        <w:rPr>
          <w:rFonts w:ascii="Arial" w:hAnsi="Arial" w:cs="Arial"/>
          <w:lang w:val="ru-RU"/>
        </w:rPr>
        <w:t>см.рис. 5</w:t>
      </w:r>
    </w:p>
    <w:p w:rsidR="00554EBA" w:rsidRPr="00CF719A" w:rsidRDefault="00554EBA" w:rsidP="004575CB">
      <w:pPr>
        <w:numPr>
          <w:ilvl w:val="0"/>
          <w:numId w:val="8"/>
        </w:numPr>
        <w:tabs>
          <w:tab w:val="left" w:pos="0"/>
        </w:tabs>
        <w:spacing w:line="288" w:lineRule="exact"/>
        <w:ind w:firstLine="284"/>
        <w:jc w:val="both"/>
        <w:rPr>
          <w:rFonts w:ascii="Arial" w:eastAsia="Arial" w:hAnsi="Arial" w:cs="Arial"/>
          <w:lang w:val="ru-RU"/>
        </w:rPr>
      </w:pPr>
      <w:bookmarkStart w:id="35" w:name="result_box70"/>
      <w:bookmarkEnd w:id="35"/>
      <w:r>
        <w:rPr>
          <w:rFonts w:ascii="Arial" w:hAnsi="Arial" w:cs="Arial"/>
          <w:sz w:val="22"/>
          <w:szCs w:val="22"/>
          <w:lang w:val="ru-RU"/>
        </w:rPr>
        <w:t>Дети часто рисуют синюю полосу в верхней части листа, чтобы изобразить небо. При помощи образцов, Вы можете показать реб</w:t>
      </w:r>
      <w:r w:rsidR="004575CB">
        <w:rPr>
          <w:rFonts w:ascii="Arial" w:hAnsi="Arial" w:cs="Arial"/>
          <w:sz w:val="22"/>
          <w:szCs w:val="22"/>
          <w:lang w:val="ru-RU"/>
        </w:rPr>
        <w:t>ё</w:t>
      </w:r>
      <w:r>
        <w:rPr>
          <w:rFonts w:ascii="Arial" w:hAnsi="Arial" w:cs="Arial"/>
          <w:sz w:val="22"/>
          <w:szCs w:val="22"/>
          <w:lang w:val="ru-RU"/>
        </w:rPr>
        <w:t>нку другой способ изображения неба: небо, встречающееся с горизонтом и усиливающее настроение картины</w:t>
      </w:r>
      <w:r w:rsidRPr="00CF719A">
        <w:rPr>
          <w:rFonts w:ascii="Arial" w:hAnsi="Arial" w:cs="Arial"/>
          <w:lang w:val="ru-RU"/>
        </w:rPr>
        <w:t>.</w:t>
      </w:r>
    </w:p>
    <w:p w:rsidR="00554EBA" w:rsidRDefault="00554EBA" w:rsidP="004575CB">
      <w:pPr>
        <w:numPr>
          <w:ilvl w:val="0"/>
          <w:numId w:val="8"/>
        </w:numPr>
        <w:tabs>
          <w:tab w:val="left" w:pos="0"/>
        </w:tabs>
        <w:spacing w:line="288" w:lineRule="exact"/>
        <w:ind w:firstLine="284"/>
        <w:jc w:val="both"/>
        <w:rPr>
          <w:rFonts w:ascii="Arial" w:hAnsi="Arial" w:cs="Arial"/>
          <w:lang w:val="ru-RU"/>
        </w:rPr>
      </w:pPr>
      <w:r w:rsidRPr="00CF719A">
        <w:rPr>
          <w:rFonts w:ascii="Arial" w:eastAsia="Arial" w:hAnsi="Arial" w:cs="Arial"/>
          <w:lang w:val="ru-RU"/>
        </w:rPr>
        <w:t xml:space="preserve"> </w:t>
      </w:r>
      <w:bookmarkStart w:id="36" w:name="result_box71"/>
      <w:bookmarkEnd w:id="36"/>
      <w:r>
        <w:rPr>
          <w:rFonts w:ascii="Arial" w:hAnsi="Arial" w:cs="Arial"/>
          <w:sz w:val="22"/>
          <w:szCs w:val="22"/>
          <w:lang w:val="ru-RU"/>
        </w:rPr>
        <w:t>Покажите, как ж</w:t>
      </w:r>
      <w:r w:rsidR="004575CB">
        <w:rPr>
          <w:rFonts w:ascii="Arial" w:hAnsi="Arial" w:cs="Arial"/>
          <w:sz w:val="22"/>
          <w:szCs w:val="22"/>
          <w:lang w:val="ru-RU"/>
        </w:rPr>
        <w:t>ё</w:t>
      </w:r>
      <w:r>
        <w:rPr>
          <w:rFonts w:ascii="Arial" w:hAnsi="Arial" w:cs="Arial"/>
          <w:sz w:val="22"/>
          <w:szCs w:val="22"/>
          <w:lang w:val="ru-RU"/>
        </w:rPr>
        <w:t>лтое небо может придать картине сияния, золотистого и т</w:t>
      </w:r>
      <w:r w:rsidR="004575CB">
        <w:rPr>
          <w:rFonts w:ascii="Arial" w:hAnsi="Arial" w:cs="Arial"/>
          <w:sz w:val="22"/>
          <w:szCs w:val="22"/>
          <w:lang w:val="ru-RU"/>
        </w:rPr>
        <w:t>ё</w:t>
      </w:r>
      <w:r>
        <w:rPr>
          <w:rFonts w:ascii="Arial" w:hAnsi="Arial" w:cs="Arial"/>
          <w:sz w:val="22"/>
          <w:szCs w:val="22"/>
          <w:lang w:val="ru-RU"/>
        </w:rPr>
        <w:t>плого света.</w:t>
      </w:r>
      <w:r>
        <w:rPr>
          <w:rFonts w:ascii="Arial" w:hAnsi="Arial" w:cs="Arial"/>
          <w:sz w:val="22"/>
          <w:szCs w:val="22"/>
          <w:lang w:val="ru-RU"/>
        </w:rPr>
        <w:br/>
      </w:r>
      <w:r w:rsidR="004575CB">
        <w:rPr>
          <w:rFonts w:ascii="Arial" w:hAnsi="Arial" w:cs="Arial"/>
          <w:sz w:val="22"/>
          <w:szCs w:val="22"/>
          <w:lang w:val="ru-RU"/>
        </w:rPr>
        <w:t xml:space="preserve">     </w:t>
      </w:r>
      <w:r>
        <w:rPr>
          <w:rFonts w:ascii="Arial" w:hAnsi="Arial" w:cs="Arial"/>
          <w:sz w:val="22"/>
          <w:szCs w:val="22"/>
          <w:lang w:val="ru-RU"/>
        </w:rPr>
        <w:t>Покажите, как синий охлаждает. Этот цвет особенно хорош для изображения чистого свежего неба</w:t>
      </w:r>
      <w:r w:rsidRPr="00CF719A">
        <w:rPr>
          <w:rFonts w:ascii="Arial" w:hAnsi="Arial" w:cs="Arial"/>
          <w:lang w:val="ru-RU"/>
        </w:rPr>
        <w:t>.</w:t>
      </w:r>
    </w:p>
    <w:p w:rsidR="00554EBA" w:rsidRPr="00CF719A" w:rsidRDefault="00554EBA" w:rsidP="004575CB">
      <w:pPr>
        <w:pStyle w:val="225"/>
        <w:numPr>
          <w:ilvl w:val="0"/>
          <w:numId w:val="8"/>
        </w:numPr>
        <w:shd w:val="clear" w:color="auto" w:fill="auto"/>
        <w:tabs>
          <w:tab w:val="left" w:pos="0"/>
        </w:tabs>
        <w:spacing w:line="288" w:lineRule="exact"/>
        <w:ind w:firstLine="284"/>
        <w:rPr>
          <w:rFonts w:ascii="Arial" w:hAnsi="Arial" w:cs="Arial"/>
          <w:lang w:val="ru-RU"/>
        </w:rPr>
      </w:pPr>
      <w:r>
        <w:rPr>
          <w:rFonts w:ascii="Arial" w:hAnsi="Arial" w:cs="Arial"/>
          <w:lang w:val="ru-RU"/>
        </w:rPr>
        <w:t>Как рисовать облачный день, голубое небо, оставляя белые области облаков (</w:t>
      </w:r>
      <w:r w:rsidR="004575CB">
        <w:rPr>
          <w:rFonts w:ascii="Arial" w:hAnsi="Arial" w:cs="Arial"/>
          <w:lang w:val="ru-RU"/>
        </w:rPr>
        <w:t>«т</w:t>
      </w:r>
      <w:r>
        <w:rPr>
          <w:rFonts w:ascii="Arial" w:hAnsi="Arial" w:cs="Arial"/>
          <w:lang w:val="ru-RU"/>
        </w:rPr>
        <w:t>ехника негатива</w:t>
      </w:r>
      <w:r w:rsidR="004575CB">
        <w:rPr>
          <w:rFonts w:ascii="Arial" w:hAnsi="Arial" w:cs="Arial"/>
          <w:lang w:val="ru-RU"/>
        </w:rPr>
        <w:t>»</w:t>
      </w:r>
      <w:r>
        <w:rPr>
          <w:rFonts w:ascii="Arial" w:hAnsi="Arial" w:cs="Arial"/>
          <w:lang w:val="ru-RU"/>
        </w:rPr>
        <w:t>).</w:t>
      </w:r>
      <w:r w:rsidR="004575CB">
        <w:rPr>
          <w:rFonts w:ascii="Arial" w:hAnsi="Arial" w:cs="Arial"/>
          <w:lang w:val="ru-RU"/>
        </w:rPr>
        <w:t xml:space="preserve"> </w:t>
      </w:r>
      <w:r>
        <w:rPr>
          <w:rFonts w:ascii="Arial" w:hAnsi="Arial" w:cs="Arial"/>
          <w:lang w:val="ru-RU"/>
        </w:rPr>
        <w:t>Рекомендации по обучению реб</w:t>
      </w:r>
      <w:r w:rsidR="004575CB">
        <w:rPr>
          <w:rFonts w:ascii="Arial" w:hAnsi="Arial" w:cs="Arial"/>
          <w:lang w:val="ru-RU"/>
        </w:rPr>
        <w:t>ё</w:t>
      </w:r>
      <w:r>
        <w:rPr>
          <w:rFonts w:ascii="Arial" w:hAnsi="Arial" w:cs="Arial"/>
          <w:lang w:val="ru-RU"/>
        </w:rPr>
        <w:t>нка рисованию восходов и закатов можно найти ниже, в разделе</w:t>
      </w:r>
      <w:r w:rsidRPr="00CF719A">
        <w:rPr>
          <w:rFonts w:ascii="Arial" w:hAnsi="Arial" w:cs="Arial"/>
          <w:lang w:val="ru-RU"/>
        </w:rPr>
        <w:t xml:space="preserve"> 'Отображение времени суток, времен года и погоды', стр. 26.</w:t>
      </w:r>
    </w:p>
    <w:p w:rsidR="00554EBA" w:rsidRDefault="00554EBA" w:rsidP="004575CB">
      <w:pPr>
        <w:pStyle w:val="250"/>
        <w:shd w:val="clear" w:color="auto" w:fill="auto"/>
        <w:spacing w:line="180" w:lineRule="exact"/>
        <w:ind w:firstLine="284"/>
        <w:jc w:val="both"/>
        <w:rPr>
          <w:rFonts w:ascii="Arial" w:hAnsi="Arial" w:cs="Arial"/>
          <w:sz w:val="22"/>
          <w:szCs w:val="22"/>
          <w:lang w:val="ru-RU"/>
        </w:rPr>
      </w:pPr>
      <w:r w:rsidRPr="00CF719A">
        <w:rPr>
          <w:rFonts w:ascii="Arial" w:hAnsi="Arial" w:cs="Arial"/>
          <w:lang w:val="ru-RU"/>
        </w:rPr>
        <w:t>см.рис. 7</w:t>
      </w:r>
    </w:p>
    <w:p w:rsidR="004575CB" w:rsidRDefault="00554EBA" w:rsidP="003743F2">
      <w:pPr>
        <w:spacing w:line="288" w:lineRule="exact"/>
        <w:ind w:firstLine="360"/>
        <w:jc w:val="both"/>
        <w:rPr>
          <w:rFonts w:ascii="Arial" w:hAnsi="Arial" w:cs="Arial"/>
          <w:sz w:val="22"/>
          <w:szCs w:val="22"/>
          <w:lang w:val="ru-RU"/>
        </w:rPr>
      </w:pPr>
      <w:bookmarkStart w:id="37" w:name="result_box72"/>
      <w:bookmarkEnd w:id="37"/>
      <w:r>
        <w:rPr>
          <w:rFonts w:ascii="Arial" w:hAnsi="Arial" w:cs="Arial"/>
          <w:sz w:val="22"/>
          <w:szCs w:val="22"/>
          <w:lang w:val="ru-RU"/>
        </w:rPr>
        <w:t>К тому моменту, когда Вы выполнили упражнения по рисованию элементов ландшафта, обучение реб</w:t>
      </w:r>
      <w:r w:rsidR="004575CB">
        <w:rPr>
          <w:rFonts w:ascii="Arial" w:hAnsi="Arial" w:cs="Arial"/>
          <w:sz w:val="22"/>
          <w:szCs w:val="22"/>
          <w:lang w:val="ru-RU"/>
        </w:rPr>
        <w:t>ёнка станет  значительно проще.</w:t>
      </w:r>
    </w:p>
    <w:p w:rsidR="004575CB" w:rsidRDefault="00554EBA" w:rsidP="003743F2">
      <w:pPr>
        <w:spacing w:line="288" w:lineRule="exact"/>
        <w:ind w:firstLine="360"/>
        <w:jc w:val="both"/>
        <w:rPr>
          <w:rFonts w:ascii="Arial" w:hAnsi="Arial" w:cs="Arial"/>
          <w:sz w:val="22"/>
          <w:szCs w:val="22"/>
          <w:lang w:val="ru-RU"/>
        </w:rPr>
      </w:pPr>
      <w:r>
        <w:rPr>
          <w:rFonts w:ascii="Arial" w:hAnsi="Arial" w:cs="Arial"/>
          <w:sz w:val="22"/>
          <w:szCs w:val="22"/>
          <w:lang w:val="ru-RU"/>
        </w:rPr>
        <w:t>Когда вы будете на природе (или будете рассматривать фотографии), покажите ребенку различные виды холмов, долин, гор и водоемов, ручьев, рек и пляжей.</w:t>
      </w:r>
      <w:r w:rsidR="004575CB">
        <w:rPr>
          <w:rFonts w:ascii="Arial" w:hAnsi="Arial" w:cs="Arial"/>
          <w:sz w:val="22"/>
          <w:szCs w:val="22"/>
          <w:lang w:val="ru-RU"/>
        </w:rPr>
        <w:t xml:space="preserve"> </w:t>
      </w:r>
    </w:p>
    <w:p w:rsidR="004575CB" w:rsidRDefault="00554EBA" w:rsidP="003743F2">
      <w:pPr>
        <w:spacing w:line="288" w:lineRule="exact"/>
        <w:ind w:firstLine="360"/>
        <w:jc w:val="both"/>
        <w:rPr>
          <w:rFonts w:ascii="Arial" w:hAnsi="Arial" w:cs="Arial"/>
          <w:sz w:val="22"/>
          <w:szCs w:val="22"/>
          <w:lang w:val="ru-RU"/>
        </w:rPr>
      </w:pPr>
      <w:r>
        <w:rPr>
          <w:rFonts w:ascii="Arial" w:hAnsi="Arial" w:cs="Arial"/>
          <w:sz w:val="22"/>
          <w:szCs w:val="22"/>
          <w:lang w:val="ru-RU"/>
        </w:rPr>
        <w:t>Затем покажите, как их рисовать, демонстрируя этапы по порядку. Как вс</w:t>
      </w:r>
      <w:r w:rsidR="004575CB">
        <w:rPr>
          <w:rFonts w:ascii="Arial" w:hAnsi="Arial" w:cs="Arial"/>
          <w:sz w:val="22"/>
          <w:szCs w:val="22"/>
          <w:lang w:val="ru-RU"/>
        </w:rPr>
        <w:t>егда, начинаем с простых форм.</w:t>
      </w:r>
    </w:p>
    <w:p w:rsidR="00554EBA" w:rsidRPr="00CF719A" w:rsidRDefault="00554EBA" w:rsidP="003743F2">
      <w:pPr>
        <w:spacing w:line="288" w:lineRule="exact"/>
        <w:ind w:firstLine="360"/>
        <w:jc w:val="both"/>
        <w:rPr>
          <w:rFonts w:ascii="Arial" w:hAnsi="Arial" w:cs="Arial"/>
          <w:lang w:val="ru-RU"/>
        </w:rPr>
      </w:pPr>
      <w:r>
        <w:rPr>
          <w:rFonts w:ascii="Arial" w:hAnsi="Arial" w:cs="Arial"/>
          <w:sz w:val="22"/>
          <w:szCs w:val="22"/>
          <w:lang w:val="ru-RU"/>
        </w:rPr>
        <w:t>Напомните реб</w:t>
      </w:r>
      <w:r w:rsidR="004575CB">
        <w:rPr>
          <w:rFonts w:ascii="Arial" w:hAnsi="Arial" w:cs="Arial"/>
          <w:sz w:val="22"/>
          <w:szCs w:val="22"/>
          <w:lang w:val="ru-RU"/>
        </w:rPr>
        <w:t>ё</w:t>
      </w:r>
      <w:r>
        <w:rPr>
          <w:rFonts w:ascii="Arial" w:hAnsi="Arial" w:cs="Arial"/>
          <w:sz w:val="22"/>
          <w:szCs w:val="22"/>
          <w:lang w:val="ru-RU"/>
        </w:rPr>
        <w:t>нку о том, что нужно рисовать линию почвы/земли на всех картинах, чтобы создать пространство для расположения любой фигуры или предмета. Это может быть простая ж</w:t>
      </w:r>
      <w:r w:rsidR="004575CB">
        <w:rPr>
          <w:rFonts w:ascii="Arial" w:hAnsi="Arial" w:cs="Arial"/>
          <w:sz w:val="22"/>
          <w:szCs w:val="22"/>
          <w:lang w:val="ru-RU"/>
        </w:rPr>
        <w:t>ё</w:t>
      </w:r>
      <w:r>
        <w:rPr>
          <w:rFonts w:ascii="Arial" w:hAnsi="Arial" w:cs="Arial"/>
          <w:sz w:val="22"/>
          <w:szCs w:val="22"/>
          <w:lang w:val="ru-RU"/>
        </w:rPr>
        <w:t>лтая полоса (L), проведенная на расстоянии нескольких сантиметров от нижнего края листа</w:t>
      </w:r>
      <w:r w:rsidR="009D1AAA">
        <w:rPr>
          <w:rFonts w:ascii="Arial" w:hAnsi="Arial" w:cs="Arial"/>
          <w:sz w:val="22"/>
          <w:szCs w:val="22"/>
          <w:lang w:val="ru-RU"/>
        </w:rPr>
        <w:t>,</w:t>
      </w:r>
      <w:r>
        <w:rPr>
          <w:rFonts w:ascii="Arial" w:hAnsi="Arial" w:cs="Arial"/>
          <w:sz w:val="22"/>
          <w:szCs w:val="22"/>
          <w:lang w:val="ru-RU"/>
        </w:rPr>
        <w:t xml:space="preserve"> или гора/луг</w:t>
      </w:r>
      <w:r>
        <w:rPr>
          <w:rFonts w:ascii="Arial" w:hAnsi="Arial" w:cs="Arial"/>
          <w:lang w:val="ru-RU"/>
        </w:rPr>
        <w:t>.</w:t>
      </w:r>
    </w:p>
    <w:p w:rsidR="00554EBA" w:rsidRPr="00CF719A" w:rsidRDefault="00554EBA">
      <w:pPr>
        <w:pStyle w:val="225"/>
        <w:shd w:val="clear" w:color="auto" w:fill="auto"/>
        <w:spacing w:line="288" w:lineRule="exact"/>
        <w:ind w:firstLine="360"/>
        <w:jc w:val="left"/>
        <w:rPr>
          <w:rFonts w:ascii="Arial" w:hAnsi="Arial" w:cs="Arial"/>
          <w:lang w:val="ru-RU"/>
        </w:rPr>
      </w:pPr>
    </w:p>
    <w:p w:rsidR="00554EBA" w:rsidRPr="00CF719A" w:rsidRDefault="00554EBA" w:rsidP="009D1AAA">
      <w:pPr>
        <w:pStyle w:val="431"/>
        <w:keepNext/>
        <w:keepLines/>
        <w:shd w:val="clear" w:color="auto" w:fill="auto"/>
        <w:spacing w:line="276" w:lineRule="auto"/>
        <w:ind w:left="360" w:hanging="360"/>
        <w:jc w:val="left"/>
        <w:rPr>
          <w:rFonts w:ascii="Arial" w:hAnsi="Arial" w:cs="Arial"/>
          <w:lang w:val="ru-RU"/>
        </w:rPr>
      </w:pPr>
      <w:r w:rsidRPr="00CF719A">
        <w:rPr>
          <w:rFonts w:ascii="Arial" w:hAnsi="Arial" w:cs="Arial"/>
          <w:lang w:val="ru-RU"/>
        </w:rPr>
        <w:t>Рисование растений совместно с реб</w:t>
      </w:r>
      <w:r w:rsidR="009D1AAA">
        <w:rPr>
          <w:rFonts w:ascii="Arial" w:hAnsi="Arial" w:cs="Arial"/>
          <w:lang w:val="ru-RU"/>
        </w:rPr>
        <w:t>ё</w:t>
      </w:r>
      <w:r w:rsidRPr="00CF719A">
        <w:rPr>
          <w:rFonts w:ascii="Arial" w:hAnsi="Arial" w:cs="Arial"/>
          <w:lang w:val="ru-RU"/>
        </w:rPr>
        <w:t>нком</w:t>
      </w:r>
    </w:p>
    <w:p w:rsidR="00554EBA" w:rsidRDefault="00554EBA" w:rsidP="000D0CB6">
      <w:pPr>
        <w:pStyle w:val="250"/>
        <w:shd w:val="clear" w:color="auto" w:fill="auto"/>
        <w:spacing w:line="276" w:lineRule="auto"/>
        <w:ind w:firstLine="284"/>
        <w:rPr>
          <w:rStyle w:val="222"/>
          <w:rFonts w:ascii="Arial" w:hAnsi="Arial" w:cs="Arial"/>
          <w:i w:val="0"/>
          <w:iCs w:val="0"/>
          <w:lang w:val="ru-RU"/>
        </w:rPr>
      </w:pPr>
      <w:r w:rsidRPr="00CF719A">
        <w:rPr>
          <w:rFonts w:ascii="Arial" w:hAnsi="Arial" w:cs="Arial"/>
          <w:lang w:val="ru-RU"/>
        </w:rPr>
        <w:t>см.рис. 6</w:t>
      </w:r>
    </w:p>
    <w:p w:rsidR="00554EBA" w:rsidRPr="00CF719A" w:rsidRDefault="00554EBA" w:rsidP="00437E44">
      <w:pPr>
        <w:spacing w:line="276" w:lineRule="auto"/>
        <w:ind w:firstLine="360"/>
        <w:jc w:val="both"/>
        <w:rPr>
          <w:lang w:val="ru-RU"/>
        </w:rPr>
      </w:pPr>
      <w:bookmarkStart w:id="38" w:name="result_box73"/>
      <w:bookmarkEnd w:id="38"/>
      <w:r>
        <w:rPr>
          <w:rStyle w:val="222"/>
          <w:rFonts w:ascii="Arial" w:hAnsi="Arial" w:cs="Arial"/>
          <w:i w:val="0"/>
          <w:iCs w:val="0"/>
          <w:lang w:val="ru-RU"/>
        </w:rPr>
        <w:t>Объясните реб</w:t>
      </w:r>
      <w:r w:rsidR="009D1AAA">
        <w:rPr>
          <w:rStyle w:val="222"/>
          <w:rFonts w:ascii="Arial" w:hAnsi="Arial" w:cs="Arial"/>
          <w:i w:val="0"/>
          <w:iCs w:val="0"/>
          <w:lang w:val="ru-RU"/>
        </w:rPr>
        <w:t>ё</w:t>
      </w:r>
      <w:r>
        <w:rPr>
          <w:rStyle w:val="222"/>
          <w:rFonts w:ascii="Arial" w:hAnsi="Arial" w:cs="Arial"/>
          <w:i w:val="0"/>
          <w:iCs w:val="0"/>
          <w:lang w:val="ru-RU"/>
        </w:rPr>
        <w:t xml:space="preserve">нку, что при изображении растения со стволом, например дерева, куста и цветка, рисование должно начинаться от земли, по ходу роста. Поместите мелок в место, </w:t>
      </w:r>
      <w:r>
        <w:rPr>
          <w:rStyle w:val="222"/>
          <w:rFonts w:ascii="Arial" w:hAnsi="Arial" w:cs="Arial"/>
          <w:i w:val="0"/>
          <w:iCs w:val="0"/>
          <w:lang w:val="ru-RU"/>
        </w:rPr>
        <w:lastRenderedPageBreak/>
        <w:t>откуда нужно "вырастить" растение и скажите: "Здесь семя, смотри, как оно прорастает."</w:t>
      </w:r>
    </w:p>
    <w:p w:rsidR="00554EBA" w:rsidRDefault="00554EBA" w:rsidP="00437E44">
      <w:pPr>
        <w:numPr>
          <w:ilvl w:val="0"/>
          <w:numId w:val="8"/>
        </w:numPr>
        <w:tabs>
          <w:tab w:val="left" w:pos="0"/>
        </w:tabs>
        <w:ind w:firstLine="284"/>
        <w:jc w:val="both"/>
        <w:rPr>
          <w:rFonts w:ascii="Arial" w:hAnsi="Arial" w:cs="Arial"/>
          <w:sz w:val="22"/>
          <w:szCs w:val="22"/>
          <w:lang w:val="ru-RU"/>
        </w:rPr>
      </w:pPr>
      <w:bookmarkStart w:id="39" w:name="result_box74"/>
      <w:bookmarkEnd w:id="39"/>
      <w:r>
        <w:rPr>
          <w:rFonts w:ascii="Arial" w:hAnsi="Arial" w:cs="Arial"/>
          <w:sz w:val="22"/>
          <w:szCs w:val="22"/>
          <w:lang w:val="ru-RU"/>
        </w:rPr>
        <w:t>Покажите реб</w:t>
      </w:r>
      <w:r w:rsidR="009D1AAA">
        <w:rPr>
          <w:rFonts w:ascii="Arial" w:hAnsi="Arial" w:cs="Arial"/>
          <w:sz w:val="22"/>
          <w:szCs w:val="22"/>
          <w:lang w:val="ru-RU"/>
        </w:rPr>
        <w:t>ё</w:t>
      </w:r>
      <w:r>
        <w:rPr>
          <w:rFonts w:ascii="Arial" w:hAnsi="Arial" w:cs="Arial"/>
          <w:sz w:val="22"/>
          <w:szCs w:val="22"/>
          <w:lang w:val="ru-RU"/>
        </w:rPr>
        <w:t>нку, как делать изображения растений простыми и впечатляющими. Мелкие детали неважны</w:t>
      </w:r>
      <w:r w:rsidRPr="00CF719A">
        <w:rPr>
          <w:rFonts w:ascii="Arial" w:hAnsi="Arial" w:cs="Arial"/>
          <w:sz w:val="22"/>
          <w:szCs w:val="22"/>
          <w:lang w:val="ru-RU"/>
        </w:rPr>
        <w:t>.</w:t>
      </w:r>
    </w:p>
    <w:p w:rsidR="00554EBA" w:rsidRDefault="00554EBA" w:rsidP="00437E44">
      <w:pPr>
        <w:numPr>
          <w:ilvl w:val="0"/>
          <w:numId w:val="8"/>
        </w:numPr>
        <w:tabs>
          <w:tab w:val="left" w:pos="0"/>
        </w:tabs>
        <w:ind w:firstLine="284"/>
        <w:jc w:val="both"/>
        <w:rPr>
          <w:rFonts w:ascii="Arial" w:hAnsi="Arial" w:cs="Arial"/>
          <w:sz w:val="22"/>
          <w:szCs w:val="22"/>
          <w:lang w:val="ru-RU"/>
        </w:rPr>
      </w:pPr>
      <w:bookmarkStart w:id="40" w:name="result_box75"/>
      <w:bookmarkEnd w:id="40"/>
      <w:r>
        <w:rPr>
          <w:rFonts w:ascii="Arial" w:hAnsi="Arial" w:cs="Arial"/>
          <w:sz w:val="22"/>
          <w:szCs w:val="22"/>
          <w:lang w:val="ru-RU"/>
        </w:rPr>
        <w:t>Помогите реб</w:t>
      </w:r>
      <w:r w:rsidR="00437E44">
        <w:rPr>
          <w:rFonts w:ascii="Arial" w:hAnsi="Arial" w:cs="Arial"/>
          <w:sz w:val="22"/>
          <w:szCs w:val="22"/>
          <w:lang w:val="ru-RU"/>
        </w:rPr>
        <w:t>ё</w:t>
      </w:r>
      <w:r>
        <w:rPr>
          <w:rFonts w:ascii="Arial" w:hAnsi="Arial" w:cs="Arial"/>
          <w:sz w:val="22"/>
          <w:szCs w:val="22"/>
          <w:lang w:val="ru-RU"/>
        </w:rPr>
        <w:t>нку увидеть, как массивный ствол дерева изящно раскидывает свои ветви, как данные ветви могут превращаться в объемные шапки. Предостерегите его от изображения ветвей, идущих от ствола в виде растопыренных пальцев</w:t>
      </w:r>
      <w:r w:rsidRPr="00CF719A">
        <w:rPr>
          <w:rFonts w:ascii="Arial" w:hAnsi="Arial" w:cs="Arial"/>
          <w:lang w:val="ru-RU"/>
        </w:rPr>
        <w:t>.</w:t>
      </w:r>
    </w:p>
    <w:p w:rsidR="00554EBA" w:rsidRDefault="00554EBA" w:rsidP="00437E44">
      <w:pPr>
        <w:numPr>
          <w:ilvl w:val="0"/>
          <w:numId w:val="8"/>
        </w:numPr>
        <w:tabs>
          <w:tab w:val="left" w:pos="0"/>
        </w:tabs>
        <w:ind w:firstLine="284"/>
        <w:jc w:val="both"/>
        <w:rPr>
          <w:rFonts w:ascii="Arial" w:hAnsi="Arial" w:cs="Arial"/>
          <w:sz w:val="22"/>
          <w:szCs w:val="22"/>
          <w:lang w:val="ru-RU"/>
        </w:rPr>
      </w:pPr>
      <w:bookmarkStart w:id="41" w:name="result_box76"/>
      <w:bookmarkEnd w:id="41"/>
      <w:r>
        <w:rPr>
          <w:rFonts w:ascii="Arial" w:hAnsi="Arial" w:cs="Arial"/>
          <w:sz w:val="22"/>
          <w:szCs w:val="22"/>
          <w:lang w:val="ru-RU"/>
        </w:rPr>
        <w:t>Пусть реб</w:t>
      </w:r>
      <w:r w:rsidR="00437E44">
        <w:rPr>
          <w:rFonts w:ascii="Arial" w:hAnsi="Arial" w:cs="Arial"/>
          <w:sz w:val="22"/>
          <w:szCs w:val="22"/>
          <w:lang w:val="ru-RU"/>
        </w:rPr>
        <w:t>ё</w:t>
      </w:r>
      <w:r>
        <w:rPr>
          <w:rFonts w:ascii="Arial" w:hAnsi="Arial" w:cs="Arial"/>
          <w:sz w:val="22"/>
          <w:szCs w:val="22"/>
          <w:lang w:val="ru-RU"/>
        </w:rPr>
        <w:t>нок сам решит, какие цвета он выберет для листвы и цветов, чтобы показать время года</w:t>
      </w:r>
      <w:r w:rsidRPr="00CF719A">
        <w:rPr>
          <w:rFonts w:ascii="Arial" w:hAnsi="Arial" w:cs="Arial"/>
          <w:lang w:val="ru-RU"/>
        </w:rPr>
        <w:t>.</w:t>
      </w:r>
    </w:p>
    <w:p w:rsidR="00554EBA" w:rsidRPr="00CF719A" w:rsidRDefault="00554EBA" w:rsidP="00437E44">
      <w:pPr>
        <w:numPr>
          <w:ilvl w:val="0"/>
          <w:numId w:val="8"/>
        </w:numPr>
        <w:tabs>
          <w:tab w:val="left" w:pos="0"/>
        </w:tabs>
        <w:spacing w:line="288" w:lineRule="exact"/>
        <w:ind w:firstLine="284"/>
        <w:jc w:val="both"/>
        <w:rPr>
          <w:rFonts w:ascii="Arial" w:hAnsi="Arial" w:cs="Arial"/>
          <w:lang w:val="ru-RU"/>
        </w:rPr>
        <w:sectPr w:rsidR="00554EBA" w:rsidRPr="00CF719A">
          <w:type w:val="continuous"/>
          <w:pgSz w:w="11906" w:h="16838"/>
          <w:pgMar w:top="1134" w:right="1134" w:bottom="1134" w:left="1134" w:header="720" w:footer="720" w:gutter="0"/>
          <w:cols w:space="720"/>
          <w:docGrid w:linePitch="360"/>
        </w:sectPr>
      </w:pPr>
      <w:r>
        <w:rPr>
          <w:rFonts w:ascii="Arial" w:hAnsi="Arial" w:cs="Arial"/>
          <w:sz w:val="22"/>
          <w:szCs w:val="22"/>
          <w:lang w:val="ru-RU"/>
        </w:rPr>
        <w:t>Возможно, ребенок станет практиковать рисование различных видов растений: дубы, сосен, ив, травы, камыша, кустарников, цветов, а также садов, полей, лесов и пролесков</w:t>
      </w:r>
      <w:r w:rsidRPr="00CF719A">
        <w:rPr>
          <w:rFonts w:ascii="Arial" w:hAnsi="Arial" w:cs="Arial"/>
          <w:lang w:val="ru-RU"/>
        </w:rPr>
        <w:t>.</w:t>
      </w:r>
    </w:p>
    <w:p w:rsidR="00554EBA" w:rsidRDefault="00554EBA" w:rsidP="000D0CB6">
      <w:pPr>
        <w:pStyle w:val="250"/>
        <w:shd w:val="clear" w:color="auto" w:fill="auto"/>
        <w:spacing w:line="180" w:lineRule="exact"/>
        <w:ind w:firstLine="284"/>
        <w:jc w:val="both"/>
        <w:rPr>
          <w:rFonts w:ascii="Arial" w:hAnsi="Arial" w:cs="Arial"/>
          <w:sz w:val="22"/>
          <w:szCs w:val="22"/>
          <w:lang w:val="ru-RU"/>
        </w:rPr>
      </w:pPr>
      <w:r>
        <w:rPr>
          <w:rFonts w:ascii="Arial" w:hAnsi="Arial" w:cs="Arial"/>
        </w:rPr>
        <w:t>см.рис. 11-14</w:t>
      </w:r>
    </w:p>
    <w:p w:rsidR="00554EBA" w:rsidRDefault="00554EBA" w:rsidP="000D0CB6">
      <w:pPr>
        <w:numPr>
          <w:ilvl w:val="0"/>
          <w:numId w:val="8"/>
        </w:numPr>
        <w:tabs>
          <w:tab w:val="left" w:pos="355"/>
        </w:tabs>
        <w:ind w:firstLine="284"/>
        <w:jc w:val="both"/>
        <w:rPr>
          <w:rFonts w:ascii="Arial" w:hAnsi="Arial" w:cs="Arial"/>
          <w:sz w:val="22"/>
          <w:szCs w:val="22"/>
          <w:lang w:val="ru-RU"/>
        </w:rPr>
      </w:pPr>
      <w:bookmarkStart w:id="42" w:name="result_box77"/>
      <w:bookmarkEnd w:id="42"/>
      <w:r>
        <w:rPr>
          <w:rFonts w:ascii="Arial" w:hAnsi="Arial" w:cs="Arial"/>
          <w:sz w:val="22"/>
          <w:szCs w:val="22"/>
          <w:lang w:val="ru-RU"/>
        </w:rPr>
        <w:t>Покажите, как легко можно нарисовать дом с помощью нескольких простых мазков, и как его характер может быть изменен путем изменения угла наклона крыши, открытия или закрытия двери, света в окне, дыма из трубы, дорожки к входной двери или цветов вокруг дома</w:t>
      </w:r>
      <w:r w:rsidRPr="00CF719A">
        <w:rPr>
          <w:rFonts w:ascii="Arial" w:hAnsi="Arial" w:cs="Arial"/>
          <w:sz w:val="22"/>
          <w:szCs w:val="22"/>
          <w:lang w:val="ru-RU"/>
        </w:rPr>
        <w:t>.</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bookmarkStart w:id="43" w:name="result_box78"/>
      <w:bookmarkEnd w:id="43"/>
      <w:r>
        <w:rPr>
          <w:rFonts w:ascii="Arial" w:hAnsi="Arial" w:cs="Arial"/>
          <w:sz w:val="22"/>
          <w:szCs w:val="22"/>
          <w:lang w:val="ru-RU"/>
        </w:rPr>
        <w:t>Покажите реб</w:t>
      </w:r>
      <w:r w:rsidR="00437E44">
        <w:rPr>
          <w:rFonts w:ascii="Arial" w:hAnsi="Arial" w:cs="Arial"/>
          <w:sz w:val="22"/>
          <w:szCs w:val="22"/>
          <w:lang w:val="ru-RU"/>
        </w:rPr>
        <w:t>ё</w:t>
      </w:r>
      <w:r>
        <w:rPr>
          <w:rFonts w:ascii="Arial" w:hAnsi="Arial" w:cs="Arial"/>
          <w:sz w:val="22"/>
          <w:szCs w:val="22"/>
          <w:lang w:val="ru-RU"/>
        </w:rPr>
        <w:t xml:space="preserve">нку, как соблюдение масштаба элементов картины может показать, насколько близко или далеко они находятся </w:t>
      </w:r>
      <w:r w:rsidR="00437E44" w:rsidRPr="00437E44">
        <w:rPr>
          <w:rFonts w:ascii="Arial" w:hAnsi="Arial" w:cs="Arial"/>
          <w:lang w:val="ru-RU"/>
        </w:rPr>
        <w:t>–</w:t>
      </w:r>
      <w:r>
        <w:rPr>
          <w:rFonts w:ascii="Arial" w:hAnsi="Arial" w:cs="Arial"/>
          <w:sz w:val="22"/>
          <w:szCs w:val="22"/>
          <w:lang w:val="ru-RU"/>
        </w:rPr>
        <w:t xml:space="preserve"> первые разговоры о перспективе. </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bookmarkStart w:id="44" w:name="result_box79"/>
      <w:bookmarkEnd w:id="44"/>
      <w:r>
        <w:rPr>
          <w:rFonts w:ascii="Arial" w:hAnsi="Arial" w:cs="Arial"/>
          <w:sz w:val="22"/>
          <w:szCs w:val="22"/>
          <w:lang w:val="ru-RU"/>
        </w:rPr>
        <w:t>Проиллюстрируйте, как изобразить кого-то или что-то впереди здания. Данный человек/предмет должен быть нарисован первым, затем здание будет "построено" вокруг него</w:t>
      </w:r>
      <w:r w:rsidRPr="00CF719A">
        <w:rPr>
          <w:rFonts w:ascii="Arial" w:hAnsi="Arial" w:cs="Arial"/>
          <w:lang w:val="ru-RU"/>
        </w:rPr>
        <w:t>.</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bookmarkStart w:id="45" w:name="result_box80"/>
      <w:bookmarkEnd w:id="45"/>
      <w:r>
        <w:rPr>
          <w:rFonts w:ascii="Arial" w:hAnsi="Arial" w:cs="Arial"/>
          <w:sz w:val="22"/>
          <w:szCs w:val="22"/>
          <w:lang w:val="ru-RU"/>
        </w:rPr>
        <w:t>Попросите вашего реб</w:t>
      </w:r>
      <w:r w:rsidR="00437E44">
        <w:rPr>
          <w:rFonts w:ascii="Arial" w:hAnsi="Arial" w:cs="Arial"/>
          <w:sz w:val="22"/>
          <w:szCs w:val="22"/>
          <w:lang w:val="ru-RU"/>
        </w:rPr>
        <w:t>ё</w:t>
      </w:r>
      <w:r>
        <w:rPr>
          <w:rFonts w:ascii="Arial" w:hAnsi="Arial" w:cs="Arial"/>
          <w:sz w:val="22"/>
          <w:szCs w:val="22"/>
          <w:lang w:val="ru-RU"/>
        </w:rPr>
        <w:t>нка нарисовать различные виды замков. Он, возможно, пожелает изобразить высокие стены, башни, главные ворота, зубцы, флаги и баннеры</w:t>
      </w:r>
      <w:r>
        <w:rPr>
          <w:rFonts w:ascii="Arial" w:hAnsi="Arial" w:cs="Arial"/>
          <w:lang w:val="ru-RU"/>
        </w:rPr>
        <w:t>.</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bookmarkStart w:id="46" w:name="result_box81"/>
      <w:bookmarkEnd w:id="46"/>
      <w:r>
        <w:rPr>
          <w:rFonts w:ascii="Arial" w:hAnsi="Arial" w:cs="Arial"/>
          <w:sz w:val="22"/>
          <w:szCs w:val="22"/>
          <w:lang w:val="ru-RU"/>
        </w:rPr>
        <w:t xml:space="preserve">Покажите, как образы интерьера могут изменяться путем изменения мебели, окон и двери. И снова простота предпочтительна.     </w:t>
      </w:r>
      <w:r>
        <w:rPr>
          <w:rFonts w:ascii="Arial" w:hAnsi="Arial" w:cs="Arial"/>
          <w:sz w:val="22"/>
          <w:szCs w:val="22"/>
          <w:lang w:val="ru-RU"/>
        </w:rPr>
        <w:br/>
        <w:t>Не забывайте напоминать, что рисование начинается с пола (обозначение почвы)</w:t>
      </w:r>
      <w:r>
        <w:rPr>
          <w:rFonts w:ascii="Arial" w:hAnsi="Arial" w:cs="Arial"/>
          <w:lang w:val="ru-RU"/>
        </w:rPr>
        <w:t>.</w:t>
      </w:r>
    </w:p>
    <w:p w:rsidR="00554EBA" w:rsidRDefault="00554EBA" w:rsidP="000D0CB6">
      <w:pPr>
        <w:numPr>
          <w:ilvl w:val="0"/>
          <w:numId w:val="8"/>
        </w:numPr>
        <w:tabs>
          <w:tab w:val="left" w:pos="0"/>
        </w:tabs>
        <w:spacing w:line="276" w:lineRule="auto"/>
        <w:ind w:firstLine="284"/>
        <w:jc w:val="both"/>
        <w:rPr>
          <w:rFonts w:ascii="Arial" w:hAnsi="Arial" w:cs="Arial"/>
        </w:rPr>
      </w:pPr>
      <w:bookmarkStart w:id="47" w:name="result_box82"/>
      <w:bookmarkEnd w:id="47"/>
      <w:r>
        <w:rPr>
          <w:rFonts w:ascii="Arial" w:hAnsi="Arial" w:cs="Arial"/>
          <w:sz w:val="22"/>
          <w:szCs w:val="22"/>
          <w:lang w:val="ru-RU"/>
        </w:rPr>
        <w:t>Потратьте некоторое время на изображения интерьера пещеры. Слоями нарисуйте скальные выступы, нанося каждый последующий слой тоном, немного светлее предыдущего по мере перемещения к центру. Не забудьте оставить пространство внутри пещеры.</w:t>
      </w:r>
    </w:p>
    <w:p w:rsidR="00554EBA" w:rsidRDefault="00FC719B" w:rsidP="00437E44">
      <w:pPr>
        <w:pStyle w:val="250"/>
        <w:shd w:val="clear" w:color="auto" w:fill="auto"/>
        <w:spacing w:line="180" w:lineRule="exact"/>
        <w:ind w:firstLine="426"/>
        <w:jc w:val="both"/>
        <w:rPr>
          <w:rFonts w:ascii="Arial" w:hAnsi="Arial" w:cs="Arial"/>
          <w:sz w:val="22"/>
          <w:szCs w:val="22"/>
          <w:lang w:val="ru-RU"/>
        </w:rPr>
      </w:pPr>
      <w:r>
        <w:rPr>
          <w:noProof/>
          <w:lang w:val="ru-RU" w:eastAsia="ru-RU"/>
        </w:rPr>
        <w:drawing>
          <wp:anchor distT="0" distB="0" distL="114935" distR="114935" simplePos="0" relativeHeight="251657216" behindDoc="0" locked="0" layoutInCell="1" allowOverlap="1">
            <wp:simplePos x="0" y="0"/>
            <wp:positionH relativeFrom="column">
              <wp:posOffset>246380</wp:posOffset>
            </wp:positionH>
            <wp:positionV relativeFrom="paragraph">
              <wp:posOffset>48895</wp:posOffset>
            </wp:positionV>
            <wp:extent cx="1787525" cy="2919730"/>
            <wp:effectExtent l="0" t="0" r="0" b="0"/>
            <wp:wrapSquare wrapText="bothSides"/>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7525" cy="2919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54EBA">
        <w:rPr>
          <w:rFonts w:ascii="Arial" w:hAnsi="Arial" w:cs="Arial"/>
        </w:rPr>
        <w:t>см.</w:t>
      </w:r>
      <w:r w:rsidR="00554EBA" w:rsidRPr="00437E44">
        <w:rPr>
          <w:rFonts w:ascii="Arial" w:hAnsi="Arial" w:cs="Arial"/>
          <w:lang w:val="ru-RU"/>
        </w:rPr>
        <w:t xml:space="preserve"> рис. 15-23</w:t>
      </w:r>
    </w:p>
    <w:p w:rsidR="000D5BA2" w:rsidRDefault="000D5BA2" w:rsidP="00437E44">
      <w:pPr>
        <w:spacing w:line="298" w:lineRule="exact"/>
        <w:ind w:firstLine="360"/>
        <w:jc w:val="both"/>
        <w:rPr>
          <w:rFonts w:ascii="Arial" w:hAnsi="Arial" w:cs="Arial"/>
          <w:sz w:val="22"/>
          <w:szCs w:val="22"/>
          <w:lang w:val="ru-RU"/>
        </w:rPr>
      </w:pPr>
      <w:bookmarkStart w:id="48" w:name="result_box83"/>
      <w:bookmarkEnd w:id="48"/>
    </w:p>
    <w:p w:rsidR="00437E44" w:rsidRDefault="00554EBA" w:rsidP="00437E44">
      <w:pPr>
        <w:spacing w:line="298" w:lineRule="exact"/>
        <w:ind w:firstLine="360"/>
        <w:jc w:val="both"/>
        <w:rPr>
          <w:rFonts w:ascii="Arial" w:hAnsi="Arial" w:cs="Arial"/>
          <w:sz w:val="22"/>
          <w:szCs w:val="22"/>
          <w:lang w:val="ru-RU"/>
        </w:rPr>
      </w:pPr>
      <w:r>
        <w:rPr>
          <w:rFonts w:ascii="Arial" w:hAnsi="Arial" w:cs="Arial"/>
          <w:sz w:val="22"/>
          <w:szCs w:val="22"/>
          <w:lang w:val="ru-RU"/>
        </w:rPr>
        <w:t>Чем больше вы упростите фигуры, рисуемые с реб</w:t>
      </w:r>
      <w:r w:rsidR="00437E44">
        <w:rPr>
          <w:rFonts w:ascii="Arial" w:hAnsi="Arial" w:cs="Arial"/>
          <w:sz w:val="22"/>
          <w:szCs w:val="22"/>
          <w:lang w:val="ru-RU"/>
        </w:rPr>
        <w:t>ё</w:t>
      </w:r>
      <w:r>
        <w:rPr>
          <w:rFonts w:ascii="Arial" w:hAnsi="Arial" w:cs="Arial"/>
          <w:sz w:val="22"/>
          <w:szCs w:val="22"/>
          <w:lang w:val="ru-RU"/>
        </w:rPr>
        <w:t>нком, тем легче ему будет подражать Вам.</w:t>
      </w:r>
    </w:p>
    <w:p w:rsidR="00554EBA" w:rsidRPr="00CF719A" w:rsidRDefault="00554EBA" w:rsidP="00437E44">
      <w:pPr>
        <w:spacing w:line="298" w:lineRule="exact"/>
        <w:ind w:firstLine="360"/>
        <w:jc w:val="both"/>
        <w:rPr>
          <w:rFonts w:ascii="Arial" w:hAnsi="Arial" w:cs="Arial"/>
          <w:lang w:val="ru-RU"/>
        </w:rPr>
      </w:pPr>
      <w:r>
        <w:rPr>
          <w:rFonts w:ascii="Arial" w:hAnsi="Arial" w:cs="Arial"/>
          <w:sz w:val="22"/>
          <w:szCs w:val="22"/>
          <w:lang w:val="ru-RU"/>
        </w:rPr>
        <w:t xml:space="preserve">Помните, наиболее важные элементы при рисовании людей </w:t>
      </w:r>
      <w:r w:rsidR="00437E44" w:rsidRPr="00437E44">
        <w:rPr>
          <w:rFonts w:ascii="Arial" w:hAnsi="Arial" w:cs="Arial"/>
          <w:lang w:val="ru-RU"/>
        </w:rPr>
        <w:t>–</w:t>
      </w:r>
      <w:r>
        <w:rPr>
          <w:rFonts w:ascii="Arial" w:hAnsi="Arial" w:cs="Arial"/>
          <w:sz w:val="22"/>
          <w:szCs w:val="22"/>
          <w:lang w:val="ru-RU"/>
        </w:rPr>
        <w:t xml:space="preserve"> это пропорции, жесты и соотношение фигуры с остальной частью картины.</w:t>
      </w:r>
    </w:p>
    <w:p w:rsidR="00554EBA" w:rsidRPr="00CF719A" w:rsidRDefault="00554EBA" w:rsidP="00437E44">
      <w:pPr>
        <w:numPr>
          <w:ilvl w:val="0"/>
          <w:numId w:val="8"/>
        </w:numPr>
        <w:tabs>
          <w:tab w:val="left" w:pos="375"/>
        </w:tabs>
        <w:spacing w:line="276" w:lineRule="auto"/>
        <w:jc w:val="both"/>
        <w:rPr>
          <w:lang w:val="ru-RU"/>
        </w:rPr>
      </w:pPr>
      <w:bookmarkStart w:id="49" w:name="result_box84"/>
      <w:bookmarkEnd w:id="49"/>
      <w:r>
        <w:rPr>
          <w:rFonts w:ascii="Arial" w:hAnsi="Arial" w:cs="Arial"/>
          <w:sz w:val="22"/>
          <w:szCs w:val="22"/>
          <w:lang w:val="ru-RU"/>
        </w:rPr>
        <w:t>Дети в младших классах школы часто рисуют архетипы, найденные в сказках, былинах и рассказах о святых</w:t>
      </w:r>
      <w:r w:rsidRPr="00CF719A">
        <w:rPr>
          <w:rFonts w:ascii="Arial" w:hAnsi="Arial" w:cs="Arial"/>
          <w:lang w:val="ru-RU"/>
        </w:rPr>
        <w:t>.</w:t>
      </w:r>
    </w:p>
    <w:p w:rsidR="00554EBA" w:rsidRDefault="00554EBA" w:rsidP="00437E44">
      <w:pPr>
        <w:spacing w:line="276" w:lineRule="auto"/>
        <w:jc w:val="both"/>
        <w:rPr>
          <w:rFonts w:ascii="Arial" w:hAnsi="Arial" w:cs="Arial"/>
          <w:sz w:val="0"/>
          <w:szCs w:val="0"/>
          <w:lang w:val="ru-RU" w:eastAsia="ru-RU"/>
        </w:rPr>
      </w:pPr>
    </w:p>
    <w:p w:rsidR="00554EBA" w:rsidRPr="00CF719A" w:rsidRDefault="00554EBA" w:rsidP="00437E44">
      <w:pPr>
        <w:numPr>
          <w:ilvl w:val="0"/>
          <w:numId w:val="8"/>
        </w:numPr>
        <w:tabs>
          <w:tab w:val="left" w:pos="375"/>
        </w:tabs>
        <w:spacing w:line="276" w:lineRule="auto"/>
        <w:jc w:val="both"/>
        <w:rPr>
          <w:rFonts w:ascii="Arial" w:hAnsi="Arial" w:cs="Arial"/>
          <w:sz w:val="22"/>
          <w:szCs w:val="22"/>
          <w:lang w:val="ru-RU"/>
        </w:rPr>
      </w:pPr>
      <w:bookmarkStart w:id="50" w:name="result_box85"/>
      <w:bookmarkEnd w:id="50"/>
      <w:r>
        <w:rPr>
          <w:rFonts w:ascii="Arial" w:hAnsi="Arial" w:cs="Arial"/>
          <w:sz w:val="22"/>
          <w:szCs w:val="22"/>
          <w:lang w:val="ru-RU"/>
        </w:rPr>
        <w:t>Начните с обучения реб</w:t>
      </w:r>
      <w:r w:rsidR="00437E44">
        <w:rPr>
          <w:rFonts w:ascii="Arial" w:hAnsi="Arial" w:cs="Arial"/>
          <w:sz w:val="22"/>
          <w:szCs w:val="22"/>
          <w:lang w:val="ru-RU"/>
        </w:rPr>
        <w:t>ё</w:t>
      </w:r>
      <w:r>
        <w:rPr>
          <w:rFonts w:ascii="Arial" w:hAnsi="Arial" w:cs="Arial"/>
          <w:sz w:val="22"/>
          <w:szCs w:val="22"/>
          <w:lang w:val="ru-RU"/>
        </w:rPr>
        <w:t>нка рисованию простейших фигур: овальной головы поверх колоннообразного тела. Вариации такой манеры изображения могут быть использованы для большинства фигур</w:t>
      </w:r>
      <w:r w:rsidRPr="00CF719A">
        <w:rPr>
          <w:rFonts w:ascii="Arial" w:hAnsi="Arial" w:cs="Arial"/>
          <w:sz w:val="22"/>
          <w:szCs w:val="22"/>
          <w:lang w:val="ru-RU"/>
        </w:rPr>
        <w:t>.</w:t>
      </w:r>
    </w:p>
    <w:p w:rsidR="00554EBA" w:rsidRPr="00CF719A" w:rsidRDefault="00554EBA" w:rsidP="00437E44">
      <w:pPr>
        <w:pStyle w:val="225"/>
        <w:numPr>
          <w:ilvl w:val="0"/>
          <w:numId w:val="8"/>
        </w:numPr>
        <w:shd w:val="clear" w:color="auto" w:fill="auto"/>
        <w:tabs>
          <w:tab w:val="left" w:pos="361"/>
        </w:tabs>
        <w:spacing w:line="276" w:lineRule="auto"/>
        <w:rPr>
          <w:rFonts w:ascii="Arial" w:hAnsi="Arial" w:cs="Arial"/>
          <w:lang w:val="ru-RU"/>
        </w:rPr>
      </w:pPr>
      <w:r w:rsidRPr="00CF719A">
        <w:rPr>
          <w:rFonts w:ascii="Arial" w:hAnsi="Arial" w:cs="Arial"/>
          <w:lang w:val="ru-RU"/>
        </w:rPr>
        <w:t>Есть два приема  обучения рисованию фигуры:</w:t>
      </w:r>
    </w:p>
    <w:p w:rsidR="00554EBA" w:rsidRDefault="00554EBA" w:rsidP="000D5BA2">
      <w:pPr>
        <w:pStyle w:val="225"/>
        <w:numPr>
          <w:ilvl w:val="0"/>
          <w:numId w:val="11"/>
        </w:numPr>
        <w:shd w:val="clear" w:color="auto" w:fill="auto"/>
        <w:tabs>
          <w:tab w:val="clear" w:pos="708"/>
          <w:tab w:val="left" w:pos="709"/>
        </w:tabs>
        <w:spacing w:line="276" w:lineRule="auto"/>
        <w:ind w:left="567" w:hanging="141"/>
        <w:rPr>
          <w:rFonts w:ascii="Arial" w:hAnsi="Arial" w:cs="Arial"/>
          <w:lang w:val="ru-RU"/>
        </w:rPr>
      </w:pPr>
      <w:r w:rsidRPr="00CF719A">
        <w:rPr>
          <w:rFonts w:ascii="Arial" w:hAnsi="Arial" w:cs="Arial"/>
          <w:lang w:val="ru-RU"/>
        </w:rPr>
        <w:t>Направлять действия реб</w:t>
      </w:r>
      <w:r w:rsidR="00437E44">
        <w:rPr>
          <w:rFonts w:ascii="Arial" w:hAnsi="Arial" w:cs="Arial"/>
          <w:lang w:val="ru-RU"/>
        </w:rPr>
        <w:t>ё</w:t>
      </w:r>
      <w:r w:rsidRPr="00CF719A">
        <w:rPr>
          <w:rFonts w:ascii="Arial" w:hAnsi="Arial" w:cs="Arial"/>
          <w:lang w:val="ru-RU"/>
        </w:rPr>
        <w:t>нка на протяжении всех этапов создания картины.</w:t>
      </w:r>
    </w:p>
    <w:p w:rsidR="00554EBA" w:rsidRPr="00CF719A" w:rsidRDefault="00554EBA" w:rsidP="000D5BA2">
      <w:pPr>
        <w:numPr>
          <w:ilvl w:val="0"/>
          <w:numId w:val="11"/>
        </w:numPr>
        <w:tabs>
          <w:tab w:val="clear" w:pos="708"/>
          <w:tab w:val="left" w:pos="337"/>
          <w:tab w:val="left" w:pos="709"/>
        </w:tabs>
        <w:spacing w:line="276" w:lineRule="auto"/>
        <w:ind w:left="709" w:hanging="283"/>
        <w:jc w:val="both"/>
        <w:rPr>
          <w:rFonts w:ascii="Arial" w:hAnsi="Arial" w:cs="Arial"/>
          <w:lang w:val="ru-RU"/>
        </w:rPr>
      </w:pPr>
      <w:r>
        <w:rPr>
          <w:rFonts w:ascii="Arial" w:hAnsi="Arial" w:cs="Arial"/>
          <w:sz w:val="22"/>
          <w:szCs w:val="22"/>
          <w:lang w:val="ru-RU"/>
        </w:rPr>
        <w:t>Провести несколько практических занятий с реб</w:t>
      </w:r>
      <w:r w:rsidR="00437E44">
        <w:rPr>
          <w:rFonts w:ascii="Arial" w:hAnsi="Arial" w:cs="Arial"/>
          <w:sz w:val="22"/>
          <w:szCs w:val="22"/>
          <w:lang w:val="ru-RU"/>
        </w:rPr>
        <w:t>ё</w:t>
      </w:r>
      <w:r>
        <w:rPr>
          <w:rFonts w:ascii="Arial" w:hAnsi="Arial" w:cs="Arial"/>
          <w:sz w:val="22"/>
          <w:szCs w:val="22"/>
          <w:lang w:val="ru-RU"/>
        </w:rPr>
        <w:t>нком по рисованию фигур, прежде чем  включать их в сюжет картины. Ниже перечислены шаги, следуя которым, реб</w:t>
      </w:r>
      <w:r w:rsidR="00437E44">
        <w:rPr>
          <w:rFonts w:ascii="Arial" w:hAnsi="Arial" w:cs="Arial"/>
          <w:sz w:val="22"/>
          <w:szCs w:val="22"/>
          <w:lang w:val="ru-RU"/>
        </w:rPr>
        <w:t>ё</w:t>
      </w:r>
      <w:r>
        <w:rPr>
          <w:rFonts w:ascii="Arial" w:hAnsi="Arial" w:cs="Arial"/>
          <w:sz w:val="22"/>
          <w:szCs w:val="22"/>
          <w:lang w:val="ru-RU"/>
        </w:rPr>
        <w:t>нок будет подготовлен к изображению фигуры на своей картине</w:t>
      </w:r>
      <w:r w:rsidRPr="00CF719A">
        <w:rPr>
          <w:rFonts w:ascii="Arial" w:hAnsi="Arial" w:cs="Arial"/>
          <w:lang w:val="ru-RU"/>
        </w:rPr>
        <w:t>.</w:t>
      </w:r>
    </w:p>
    <w:p w:rsidR="00554EBA" w:rsidRDefault="00554EBA" w:rsidP="000D5BA2">
      <w:pPr>
        <w:pStyle w:val="225"/>
        <w:numPr>
          <w:ilvl w:val="0"/>
          <w:numId w:val="8"/>
        </w:numPr>
        <w:shd w:val="clear" w:color="auto" w:fill="auto"/>
        <w:tabs>
          <w:tab w:val="clear" w:pos="708"/>
          <w:tab w:val="left" w:pos="0"/>
          <w:tab w:val="num" w:pos="709"/>
        </w:tabs>
        <w:spacing w:line="276" w:lineRule="auto"/>
        <w:ind w:firstLine="284"/>
        <w:rPr>
          <w:rFonts w:ascii="Arial" w:hAnsi="Arial" w:cs="Arial"/>
          <w:lang w:val="ru-RU"/>
        </w:rPr>
      </w:pPr>
      <w:r w:rsidRPr="00CF719A">
        <w:rPr>
          <w:rFonts w:ascii="Arial" w:hAnsi="Arial" w:cs="Arial"/>
          <w:lang w:val="ru-RU"/>
        </w:rPr>
        <w:t>Напомните, что работа начинается с почвы.</w:t>
      </w:r>
    </w:p>
    <w:p w:rsidR="00554EBA" w:rsidRDefault="00554EBA" w:rsidP="00437E44">
      <w:pPr>
        <w:numPr>
          <w:ilvl w:val="0"/>
          <w:numId w:val="8"/>
        </w:numPr>
        <w:tabs>
          <w:tab w:val="left" w:pos="0"/>
        </w:tabs>
        <w:spacing w:line="276" w:lineRule="auto"/>
        <w:ind w:firstLine="284"/>
        <w:jc w:val="both"/>
        <w:rPr>
          <w:rFonts w:ascii="Arial" w:hAnsi="Arial" w:cs="Arial"/>
          <w:sz w:val="22"/>
          <w:szCs w:val="22"/>
          <w:lang w:val="ru-RU"/>
        </w:rPr>
      </w:pPr>
      <w:bookmarkStart w:id="51" w:name="result_box86"/>
      <w:bookmarkEnd w:id="51"/>
      <w:r>
        <w:rPr>
          <w:rFonts w:ascii="Arial" w:hAnsi="Arial" w:cs="Arial"/>
          <w:sz w:val="22"/>
          <w:szCs w:val="22"/>
          <w:lang w:val="ru-RU"/>
        </w:rPr>
        <w:t>Покажите реб</w:t>
      </w:r>
      <w:r w:rsidR="00437E44">
        <w:rPr>
          <w:rFonts w:ascii="Arial" w:hAnsi="Arial" w:cs="Arial"/>
          <w:sz w:val="22"/>
          <w:szCs w:val="22"/>
          <w:lang w:val="ru-RU"/>
        </w:rPr>
        <w:t>ё</w:t>
      </w:r>
      <w:r>
        <w:rPr>
          <w:rFonts w:ascii="Arial" w:hAnsi="Arial" w:cs="Arial"/>
          <w:sz w:val="22"/>
          <w:szCs w:val="22"/>
          <w:lang w:val="ru-RU"/>
        </w:rPr>
        <w:t>нку, как полезно положить руку на лист бумаги, чтобы получить представление о размере фигуры, а также</w:t>
      </w:r>
      <w:r w:rsidR="00437E44">
        <w:rPr>
          <w:rFonts w:ascii="Arial" w:hAnsi="Arial" w:cs="Arial"/>
          <w:sz w:val="22"/>
          <w:szCs w:val="22"/>
          <w:lang w:val="ru-RU"/>
        </w:rPr>
        <w:t xml:space="preserve"> </w:t>
      </w:r>
      <w:r>
        <w:rPr>
          <w:rFonts w:ascii="Arial" w:hAnsi="Arial" w:cs="Arial"/>
          <w:sz w:val="22"/>
          <w:szCs w:val="22"/>
          <w:lang w:val="ru-RU"/>
        </w:rPr>
        <w:t>как и где она будет размещена на картине</w:t>
      </w:r>
      <w:r w:rsidRPr="00CF719A">
        <w:rPr>
          <w:rFonts w:ascii="Arial" w:hAnsi="Arial" w:cs="Arial"/>
          <w:lang w:val="ru-RU"/>
        </w:rPr>
        <w:t>.</w:t>
      </w:r>
    </w:p>
    <w:p w:rsidR="00554EBA" w:rsidRDefault="00554EBA" w:rsidP="00437E44">
      <w:pPr>
        <w:numPr>
          <w:ilvl w:val="0"/>
          <w:numId w:val="8"/>
        </w:numPr>
        <w:tabs>
          <w:tab w:val="left" w:pos="0"/>
        </w:tabs>
        <w:spacing w:line="276" w:lineRule="auto"/>
        <w:ind w:firstLine="284"/>
        <w:jc w:val="both"/>
        <w:rPr>
          <w:rFonts w:ascii="Arial" w:hAnsi="Arial" w:cs="Arial"/>
          <w:sz w:val="22"/>
          <w:szCs w:val="22"/>
          <w:lang w:val="ru-RU"/>
        </w:rPr>
      </w:pPr>
      <w:bookmarkStart w:id="52" w:name="result_box87"/>
      <w:bookmarkEnd w:id="52"/>
      <w:r>
        <w:rPr>
          <w:rFonts w:ascii="Arial" w:hAnsi="Arial" w:cs="Arial"/>
          <w:sz w:val="22"/>
          <w:szCs w:val="22"/>
          <w:lang w:val="ru-RU"/>
        </w:rPr>
        <w:lastRenderedPageBreak/>
        <w:t>Пусть он нарисует небольшой овал головы, а затем цветовую полосу для изображения груди. Мужской фигуре добавьте две колонны, изображая ноги. Если фигура женская, продолжите полосу от груди вниз, рисуя платье. Нарисуйте руки простыми мазками</w:t>
      </w:r>
      <w:r>
        <w:rPr>
          <w:rFonts w:ascii="Arial" w:hAnsi="Arial" w:cs="Arial"/>
        </w:rPr>
        <w:t>.</w:t>
      </w:r>
    </w:p>
    <w:p w:rsidR="00554EBA" w:rsidRPr="00CF719A" w:rsidRDefault="00554EBA" w:rsidP="00437E44">
      <w:pPr>
        <w:numPr>
          <w:ilvl w:val="0"/>
          <w:numId w:val="8"/>
        </w:numPr>
        <w:tabs>
          <w:tab w:val="left" w:pos="0"/>
        </w:tabs>
        <w:spacing w:line="276" w:lineRule="auto"/>
        <w:ind w:firstLine="284"/>
        <w:jc w:val="both"/>
        <w:rPr>
          <w:rFonts w:ascii="Arial" w:hAnsi="Arial" w:cs="Arial"/>
          <w:lang w:val="ru-RU"/>
        </w:rPr>
      </w:pPr>
      <w:bookmarkStart w:id="53" w:name="result_box88"/>
      <w:bookmarkEnd w:id="53"/>
      <w:r>
        <w:rPr>
          <w:rFonts w:ascii="Arial" w:hAnsi="Arial" w:cs="Arial"/>
          <w:sz w:val="22"/>
          <w:szCs w:val="22"/>
          <w:lang w:val="ru-RU"/>
        </w:rPr>
        <w:t>В зависимости от возраста реб</w:t>
      </w:r>
      <w:r w:rsidR="00437E44">
        <w:rPr>
          <w:rFonts w:ascii="Arial" w:hAnsi="Arial" w:cs="Arial"/>
          <w:sz w:val="22"/>
          <w:szCs w:val="22"/>
          <w:lang w:val="ru-RU"/>
        </w:rPr>
        <w:t>ё</w:t>
      </w:r>
      <w:r>
        <w:rPr>
          <w:rFonts w:ascii="Arial" w:hAnsi="Arial" w:cs="Arial"/>
          <w:sz w:val="22"/>
          <w:szCs w:val="22"/>
          <w:lang w:val="ru-RU"/>
        </w:rPr>
        <w:t>нка, можете обсудить с ним пропорции фигуры или просто указать, что пропорциональная фигура выглядят лучше. Вы можете показать, как место, где сидит фигура, делит е</w:t>
      </w:r>
      <w:r w:rsidR="00437E44">
        <w:rPr>
          <w:rFonts w:ascii="Arial" w:hAnsi="Arial" w:cs="Arial"/>
          <w:sz w:val="22"/>
          <w:szCs w:val="22"/>
          <w:lang w:val="ru-RU"/>
        </w:rPr>
        <w:t>ё</w:t>
      </w:r>
      <w:r>
        <w:rPr>
          <w:rFonts w:ascii="Arial" w:hAnsi="Arial" w:cs="Arial"/>
          <w:sz w:val="22"/>
          <w:szCs w:val="22"/>
          <w:lang w:val="ru-RU"/>
        </w:rPr>
        <w:t xml:space="preserve"> пополам, как руки заканчиваются у середины бедра, локти находятся на уровне б</w:t>
      </w:r>
      <w:r w:rsidR="00437E44">
        <w:rPr>
          <w:rFonts w:ascii="Arial" w:hAnsi="Arial" w:cs="Arial"/>
          <w:sz w:val="22"/>
          <w:szCs w:val="22"/>
          <w:lang w:val="ru-RU"/>
        </w:rPr>
        <w:t>ё</w:t>
      </w:r>
      <w:r>
        <w:rPr>
          <w:rFonts w:ascii="Arial" w:hAnsi="Arial" w:cs="Arial"/>
          <w:sz w:val="22"/>
          <w:szCs w:val="22"/>
          <w:lang w:val="ru-RU"/>
        </w:rPr>
        <w:t>дер и, как голова реб</w:t>
      </w:r>
      <w:r w:rsidR="00437E44">
        <w:rPr>
          <w:rFonts w:ascii="Arial" w:hAnsi="Arial" w:cs="Arial"/>
          <w:sz w:val="22"/>
          <w:szCs w:val="22"/>
          <w:lang w:val="ru-RU"/>
        </w:rPr>
        <w:t>ё</w:t>
      </w:r>
      <w:r>
        <w:rPr>
          <w:rFonts w:ascii="Arial" w:hAnsi="Arial" w:cs="Arial"/>
          <w:sz w:val="22"/>
          <w:szCs w:val="22"/>
          <w:lang w:val="ru-RU"/>
        </w:rPr>
        <w:t>нка пропорционально больше, чем взрослого</w:t>
      </w:r>
      <w:r w:rsidRPr="00CF719A">
        <w:rPr>
          <w:rFonts w:ascii="Arial" w:hAnsi="Arial" w:cs="Arial"/>
          <w:lang w:val="ru-RU"/>
        </w:rPr>
        <w:t>.</w:t>
      </w:r>
    </w:p>
    <w:p w:rsidR="00554EBA" w:rsidRDefault="00554EBA" w:rsidP="00437E44">
      <w:pPr>
        <w:pStyle w:val="225"/>
        <w:numPr>
          <w:ilvl w:val="0"/>
          <w:numId w:val="8"/>
        </w:numPr>
        <w:shd w:val="clear" w:color="auto" w:fill="auto"/>
        <w:tabs>
          <w:tab w:val="left" w:pos="0"/>
          <w:tab w:val="left" w:pos="346"/>
        </w:tabs>
        <w:spacing w:line="276" w:lineRule="auto"/>
        <w:ind w:firstLine="284"/>
        <w:rPr>
          <w:rFonts w:ascii="Arial" w:hAnsi="Arial" w:cs="Arial"/>
          <w:lang w:val="ru-RU"/>
        </w:rPr>
      </w:pPr>
      <w:r w:rsidRPr="00CF719A">
        <w:rPr>
          <w:rFonts w:ascii="Arial" w:hAnsi="Arial" w:cs="Arial"/>
          <w:lang w:val="ru-RU"/>
        </w:rPr>
        <w:t xml:space="preserve">Когда фигура создана, время “одеть” ее подобающе. Пусть данный этап тоже будет простым. </w:t>
      </w:r>
      <w:r>
        <w:rPr>
          <w:rFonts w:ascii="Arial" w:hAnsi="Arial" w:cs="Arial"/>
        </w:rPr>
        <w:t>Детали не существенны и умаляют общее впечатление от образа.</w:t>
      </w:r>
    </w:p>
    <w:p w:rsidR="00554EBA" w:rsidRDefault="00554EBA" w:rsidP="00437E44">
      <w:pPr>
        <w:numPr>
          <w:ilvl w:val="0"/>
          <w:numId w:val="8"/>
        </w:numPr>
        <w:tabs>
          <w:tab w:val="left" w:pos="0"/>
          <w:tab w:val="left" w:pos="350"/>
        </w:tabs>
        <w:spacing w:line="276" w:lineRule="auto"/>
        <w:ind w:firstLine="284"/>
        <w:jc w:val="both"/>
        <w:rPr>
          <w:rFonts w:ascii="Arial" w:hAnsi="Arial" w:cs="Arial"/>
          <w:sz w:val="22"/>
          <w:szCs w:val="22"/>
          <w:lang w:val="ru-RU"/>
        </w:rPr>
      </w:pPr>
      <w:r>
        <w:rPr>
          <w:rFonts w:ascii="Arial" w:hAnsi="Arial" w:cs="Arial"/>
          <w:sz w:val="22"/>
          <w:szCs w:val="22"/>
          <w:lang w:val="ru-RU"/>
        </w:rPr>
        <w:t>Когда Вы почувствуете, что реб</w:t>
      </w:r>
      <w:r w:rsidR="000D5BA2">
        <w:rPr>
          <w:rFonts w:ascii="Arial" w:hAnsi="Arial" w:cs="Arial"/>
          <w:sz w:val="22"/>
          <w:szCs w:val="22"/>
          <w:lang w:val="ru-RU"/>
        </w:rPr>
        <w:t>ё</w:t>
      </w:r>
      <w:r>
        <w:rPr>
          <w:rFonts w:ascii="Arial" w:hAnsi="Arial" w:cs="Arial"/>
          <w:sz w:val="22"/>
          <w:szCs w:val="22"/>
          <w:lang w:val="ru-RU"/>
        </w:rPr>
        <w:t>нок в состоянии удовлетворительно изображать фигуры, значит, он готов включать их в сюжеты своих картин</w:t>
      </w:r>
      <w:r w:rsidRPr="00CF719A">
        <w:rPr>
          <w:rFonts w:ascii="Arial" w:hAnsi="Arial" w:cs="Arial"/>
          <w:lang w:val="ru-RU"/>
        </w:rPr>
        <w:t>.</w:t>
      </w:r>
    </w:p>
    <w:p w:rsidR="00554EBA" w:rsidRDefault="00554EBA" w:rsidP="00437E44">
      <w:pPr>
        <w:numPr>
          <w:ilvl w:val="0"/>
          <w:numId w:val="8"/>
        </w:numPr>
        <w:tabs>
          <w:tab w:val="left" w:pos="0"/>
        </w:tabs>
        <w:spacing w:line="276" w:lineRule="auto"/>
        <w:ind w:firstLine="284"/>
        <w:jc w:val="both"/>
        <w:rPr>
          <w:rFonts w:ascii="Arial" w:hAnsi="Arial" w:cs="Arial"/>
          <w:sz w:val="22"/>
          <w:szCs w:val="22"/>
          <w:lang w:val="ru-RU"/>
        </w:rPr>
      </w:pPr>
      <w:bookmarkStart w:id="54" w:name="result_box89"/>
      <w:bookmarkEnd w:id="54"/>
      <w:r>
        <w:rPr>
          <w:rFonts w:ascii="Arial" w:hAnsi="Arial" w:cs="Arial"/>
          <w:sz w:val="22"/>
          <w:szCs w:val="22"/>
          <w:lang w:val="ru-RU"/>
        </w:rPr>
        <w:t>Покажите, как упростить рисунок человека, сделав первоначально легкий набросок фигуры ж</w:t>
      </w:r>
      <w:r w:rsidR="000D5BA2">
        <w:rPr>
          <w:rFonts w:ascii="Arial" w:hAnsi="Arial" w:cs="Arial"/>
          <w:sz w:val="22"/>
          <w:szCs w:val="22"/>
          <w:lang w:val="ru-RU"/>
        </w:rPr>
        <w:t>ё</w:t>
      </w:r>
      <w:r>
        <w:rPr>
          <w:rFonts w:ascii="Arial" w:hAnsi="Arial" w:cs="Arial"/>
          <w:sz w:val="22"/>
          <w:szCs w:val="22"/>
          <w:lang w:val="ru-RU"/>
        </w:rPr>
        <w:t>лтым цветом. Когда пропорции и жесты будут выполнены правильно, фигура может быть окрашена желаемым цветом</w:t>
      </w:r>
      <w:r w:rsidRPr="00CF719A">
        <w:rPr>
          <w:rFonts w:ascii="Arial" w:hAnsi="Arial" w:cs="Arial"/>
          <w:sz w:val="22"/>
          <w:szCs w:val="22"/>
          <w:lang w:val="ru-RU"/>
        </w:rPr>
        <w:t>.</w:t>
      </w:r>
    </w:p>
    <w:p w:rsidR="00554EBA" w:rsidRPr="00CF719A" w:rsidRDefault="00554EBA" w:rsidP="00437E44">
      <w:pPr>
        <w:numPr>
          <w:ilvl w:val="0"/>
          <w:numId w:val="8"/>
        </w:numPr>
        <w:tabs>
          <w:tab w:val="left" w:pos="0"/>
        </w:tabs>
        <w:spacing w:line="276" w:lineRule="auto"/>
        <w:ind w:firstLine="284"/>
        <w:jc w:val="both"/>
        <w:rPr>
          <w:lang w:val="ru-RU"/>
        </w:rPr>
      </w:pPr>
      <w:bookmarkStart w:id="55" w:name="result_box90"/>
      <w:bookmarkEnd w:id="55"/>
      <w:r>
        <w:rPr>
          <w:rFonts w:ascii="Arial" w:hAnsi="Arial" w:cs="Arial"/>
          <w:sz w:val="22"/>
          <w:szCs w:val="22"/>
          <w:lang w:val="ru-RU"/>
        </w:rPr>
        <w:t>Вскоре вы сможете руководить действиями реб</w:t>
      </w:r>
      <w:r w:rsidR="000D5BA2">
        <w:rPr>
          <w:rFonts w:ascii="Arial" w:hAnsi="Arial" w:cs="Arial"/>
          <w:sz w:val="22"/>
          <w:szCs w:val="22"/>
          <w:lang w:val="ru-RU"/>
        </w:rPr>
        <w:t>ё</w:t>
      </w:r>
      <w:r>
        <w:rPr>
          <w:rFonts w:ascii="Arial" w:hAnsi="Arial" w:cs="Arial"/>
          <w:sz w:val="22"/>
          <w:szCs w:val="22"/>
          <w:lang w:val="ru-RU"/>
        </w:rPr>
        <w:t>нка по изображению людей, занимающихся различными родами деятельности. Пусть он поэкспериментирует с рисованием различных жестов, изображением фигур, стоящих на коленях, ударяющих молотом, нарезающих ножом, бегущих, берущих и т.д.</w:t>
      </w:r>
    </w:p>
    <w:p w:rsidR="00554EBA" w:rsidRDefault="00FC719B" w:rsidP="00437E44">
      <w:pPr>
        <w:spacing w:line="276" w:lineRule="auto"/>
        <w:rPr>
          <w:rFonts w:ascii="Arial" w:hAnsi="Arial" w:cs="Arial"/>
        </w:rPr>
      </w:pPr>
      <w:r>
        <w:rPr>
          <w:rFonts w:ascii="Arial" w:hAnsi="Arial" w:cs="Arial"/>
          <w:noProof/>
          <w:lang w:val="ru-RU" w:eastAsia="ru-RU"/>
        </w:rPr>
        <w:drawing>
          <wp:inline distT="0" distB="0" distL="0" distR="0">
            <wp:extent cx="6486525" cy="3590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6525" cy="3590925"/>
                    </a:xfrm>
                    <a:prstGeom prst="rect">
                      <a:avLst/>
                    </a:prstGeom>
                    <a:solidFill>
                      <a:srgbClr val="FFFFFF"/>
                    </a:solidFill>
                    <a:ln>
                      <a:noFill/>
                    </a:ln>
                  </pic:spPr>
                </pic:pic>
              </a:graphicData>
            </a:graphic>
          </wp:inline>
        </w:drawing>
      </w:r>
    </w:p>
    <w:p w:rsidR="00554EBA" w:rsidRDefault="00554EBA" w:rsidP="00437E44">
      <w:pPr>
        <w:pStyle w:val="250"/>
        <w:shd w:val="clear" w:color="auto" w:fill="auto"/>
        <w:spacing w:line="276" w:lineRule="auto"/>
        <w:ind w:firstLine="284"/>
        <w:jc w:val="both"/>
        <w:rPr>
          <w:rFonts w:ascii="Arial" w:hAnsi="Arial" w:cs="Arial"/>
          <w:sz w:val="22"/>
          <w:szCs w:val="22"/>
          <w:lang w:val="ru-RU"/>
        </w:rPr>
      </w:pPr>
      <w:r w:rsidRPr="00CF719A">
        <w:rPr>
          <w:rFonts w:ascii="Arial" w:hAnsi="Arial" w:cs="Arial"/>
          <w:lang w:val="ru-RU"/>
        </w:rPr>
        <w:t xml:space="preserve">см.рис. 18, 20, 22, 23 </w:t>
      </w:r>
    </w:p>
    <w:p w:rsidR="000D5BA2" w:rsidRDefault="00554EBA" w:rsidP="00437E44">
      <w:pPr>
        <w:spacing w:line="276" w:lineRule="auto"/>
        <w:ind w:firstLine="284"/>
        <w:jc w:val="both"/>
        <w:rPr>
          <w:rFonts w:ascii="Arial" w:hAnsi="Arial" w:cs="Arial"/>
          <w:sz w:val="22"/>
          <w:szCs w:val="22"/>
          <w:lang w:val="ru-RU"/>
        </w:rPr>
      </w:pPr>
      <w:bookmarkStart w:id="56" w:name="result_box91"/>
      <w:bookmarkEnd w:id="56"/>
      <w:r>
        <w:rPr>
          <w:rFonts w:ascii="Arial" w:hAnsi="Arial" w:cs="Arial"/>
          <w:sz w:val="22"/>
          <w:szCs w:val="22"/>
          <w:lang w:val="ru-RU"/>
        </w:rPr>
        <w:t>Как и в случае с изображением людей, чем больше Вы упрощаете животных, которых рисуете с реб</w:t>
      </w:r>
      <w:r w:rsidR="00AF1920">
        <w:rPr>
          <w:rFonts w:ascii="Arial" w:hAnsi="Arial" w:cs="Arial"/>
          <w:sz w:val="22"/>
          <w:szCs w:val="22"/>
          <w:lang w:val="ru-RU"/>
        </w:rPr>
        <w:t>ё</w:t>
      </w:r>
      <w:r>
        <w:rPr>
          <w:rFonts w:ascii="Arial" w:hAnsi="Arial" w:cs="Arial"/>
          <w:sz w:val="22"/>
          <w:szCs w:val="22"/>
          <w:lang w:val="ru-RU"/>
        </w:rPr>
        <w:t>нком, тем легче будет реб</w:t>
      </w:r>
      <w:r w:rsidR="00AF1920">
        <w:rPr>
          <w:rFonts w:ascii="Arial" w:hAnsi="Arial" w:cs="Arial"/>
          <w:sz w:val="22"/>
          <w:szCs w:val="22"/>
          <w:lang w:val="ru-RU"/>
        </w:rPr>
        <w:t>ё</w:t>
      </w:r>
      <w:r>
        <w:rPr>
          <w:rFonts w:ascii="Arial" w:hAnsi="Arial" w:cs="Arial"/>
          <w:sz w:val="22"/>
          <w:szCs w:val="22"/>
          <w:lang w:val="ru-RU"/>
        </w:rPr>
        <w:t>нку подражать Вам.</w:t>
      </w:r>
    </w:p>
    <w:p w:rsidR="00554EBA" w:rsidRDefault="00554EBA" w:rsidP="000D5BA2">
      <w:pPr>
        <w:spacing w:line="276" w:lineRule="auto"/>
        <w:ind w:firstLine="284"/>
        <w:jc w:val="both"/>
        <w:rPr>
          <w:rFonts w:ascii="Arial" w:hAnsi="Arial" w:cs="Arial"/>
          <w:sz w:val="22"/>
          <w:szCs w:val="22"/>
          <w:lang w:val="ru-RU"/>
        </w:rPr>
      </w:pPr>
      <w:r>
        <w:rPr>
          <w:rFonts w:ascii="Arial" w:hAnsi="Arial" w:cs="Arial"/>
          <w:sz w:val="22"/>
          <w:szCs w:val="22"/>
          <w:lang w:val="ru-RU"/>
        </w:rPr>
        <w:t xml:space="preserve">Элементы, которые наиболее важны при изображении животных </w:t>
      </w:r>
      <w:r w:rsidR="009A2737" w:rsidRPr="00437E44">
        <w:rPr>
          <w:rFonts w:ascii="Arial" w:hAnsi="Arial" w:cs="Arial"/>
          <w:lang w:val="ru-RU"/>
        </w:rPr>
        <w:t>–</w:t>
      </w:r>
      <w:r>
        <w:rPr>
          <w:rFonts w:ascii="Arial" w:hAnsi="Arial" w:cs="Arial"/>
          <w:sz w:val="22"/>
          <w:szCs w:val="22"/>
          <w:lang w:val="ru-RU"/>
        </w:rPr>
        <w:t xml:space="preserve"> это пропорции, жесты и место животного в общем сюжете картины</w:t>
      </w:r>
      <w:r w:rsidRPr="00CF719A">
        <w:rPr>
          <w:rFonts w:ascii="Arial" w:hAnsi="Arial" w:cs="Arial"/>
          <w:sz w:val="22"/>
          <w:szCs w:val="22"/>
          <w:lang w:val="ru-RU"/>
        </w:rPr>
        <w:t>.</w:t>
      </w:r>
    </w:p>
    <w:p w:rsidR="00554EBA" w:rsidRDefault="00554EBA" w:rsidP="000D5BA2">
      <w:pPr>
        <w:numPr>
          <w:ilvl w:val="0"/>
          <w:numId w:val="8"/>
        </w:numPr>
        <w:tabs>
          <w:tab w:val="left" w:pos="386"/>
        </w:tabs>
        <w:spacing w:line="276" w:lineRule="auto"/>
        <w:ind w:left="360" w:hanging="360"/>
        <w:jc w:val="both"/>
        <w:rPr>
          <w:rFonts w:ascii="Arial" w:hAnsi="Arial" w:cs="Arial"/>
          <w:sz w:val="22"/>
          <w:szCs w:val="22"/>
          <w:lang w:val="ru-RU"/>
        </w:rPr>
      </w:pPr>
      <w:bookmarkStart w:id="57" w:name="result_box92"/>
      <w:bookmarkEnd w:id="57"/>
      <w:r>
        <w:rPr>
          <w:rFonts w:ascii="Arial" w:hAnsi="Arial" w:cs="Arial"/>
          <w:sz w:val="22"/>
          <w:szCs w:val="22"/>
          <w:lang w:val="ru-RU"/>
        </w:rPr>
        <w:t>Вместе наблюдайте за животными, так долго, как это возможно. Попросите ребенка посмотреть на животное, затем закрыть глаза и представить себе его</w:t>
      </w:r>
      <w:r w:rsidRPr="00CF719A">
        <w:rPr>
          <w:rFonts w:ascii="Arial" w:hAnsi="Arial" w:cs="Arial"/>
          <w:sz w:val="22"/>
          <w:szCs w:val="22"/>
          <w:lang w:val="ru-RU"/>
        </w:rPr>
        <w:t>.</w:t>
      </w:r>
    </w:p>
    <w:p w:rsidR="00554EBA" w:rsidRDefault="00554EBA" w:rsidP="000D5BA2">
      <w:pPr>
        <w:numPr>
          <w:ilvl w:val="0"/>
          <w:numId w:val="8"/>
        </w:numPr>
        <w:tabs>
          <w:tab w:val="left" w:pos="381"/>
        </w:tabs>
        <w:spacing w:line="276" w:lineRule="auto"/>
        <w:jc w:val="both"/>
        <w:rPr>
          <w:rFonts w:ascii="Arial" w:hAnsi="Arial" w:cs="Arial"/>
          <w:sz w:val="22"/>
          <w:szCs w:val="22"/>
          <w:lang w:val="ru-RU"/>
        </w:rPr>
      </w:pPr>
      <w:r>
        <w:rPr>
          <w:rFonts w:ascii="Arial" w:hAnsi="Arial" w:cs="Arial"/>
          <w:sz w:val="22"/>
          <w:szCs w:val="22"/>
          <w:lang w:val="ru-RU"/>
        </w:rPr>
        <w:t>Какие есть у данного животного отличительные черты? Каковы его сильные стороны? Является ли он хорошим бегуном? У него большие уши? Есть ли у  него рога? Какой у него хвост? У него сильная шея? Где у него самая тяж</w:t>
      </w:r>
      <w:r w:rsidR="009A2737">
        <w:rPr>
          <w:rFonts w:ascii="Arial" w:hAnsi="Arial" w:cs="Arial"/>
          <w:sz w:val="22"/>
          <w:szCs w:val="22"/>
          <w:lang w:val="ru-RU"/>
        </w:rPr>
        <w:t>ё</w:t>
      </w:r>
      <w:r>
        <w:rPr>
          <w:rFonts w:ascii="Arial" w:hAnsi="Arial" w:cs="Arial"/>
          <w:sz w:val="22"/>
          <w:szCs w:val="22"/>
          <w:lang w:val="ru-RU"/>
        </w:rPr>
        <w:t xml:space="preserve">лая часть? Покажите, как эти особенности </w:t>
      </w:r>
      <w:r>
        <w:rPr>
          <w:rFonts w:ascii="Arial" w:hAnsi="Arial" w:cs="Arial"/>
          <w:sz w:val="22"/>
          <w:szCs w:val="22"/>
          <w:lang w:val="ru-RU"/>
        </w:rPr>
        <w:lastRenderedPageBreak/>
        <w:t>могут быть выражены с помощью простых мазков воскового блока.</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r>
        <w:rPr>
          <w:rFonts w:ascii="Arial" w:hAnsi="Arial" w:cs="Arial"/>
          <w:sz w:val="22"/>
          <w:szCs w:val="22"/>
          <w:lang w:val="ru-RU"/>
        </w:rPr>
        <w:t>Поговорите о положении животного. Как он выглядит во время бега, еды, когда лежит или стоит?</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r>
        <w:rPr>
          <w:rFonts w:ascii="Arial" w:hAnsi="Arial" w:cs="Arial"/>
          <w:sz w:val="22"/>
          <w:szCs w:val="22"/>
          <w:lang w:val="ru-RU"/>
        </w:rPr>
        <w:t>Какова его связь с другими объектами на картине?</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r>
        <w:rPr>
          <w:rFonts w:ascii="Arial" w:hAnsi="Arial" w:cs="Arial"/>
          <w:sz w:val="22"/>
          <w:szCs w:val="22"/>
          <w:lang w:val="ru-RU"/>
        </w:rPr>
        <w:t>Предложите реб</w:t>
      </w:r>
      <w:r w:rsidR="009A2737">
        <w:rPr>
          <w:rFonts w:ascii="Arial" w:hAnsi="Arial" w:cs="Arial"/>
          <w:sz w:val="22"/>
          <w:szCs w:val="22"/>
          <w:lang w:val="ru-RU"/>
        </w:rPr>
        <w:t>ё</w:t>
      </w:r>
      <w:r>
        <w:rPr>
          <w:rFonts w:ascii="Arial" w:hAnsi="Arial" w:cs="Arial"/>
          <w:sz w:val="22"/>
          <w:szCs w:val="22"/>
          <w:lang w:val="ru-RU"/>
        </w:rPr>
        <w:t>нку представить, что он гладит животное по спине. Как изгибается его позвоночник? Пусть он нарисует это в воздухе, а затем на листе, используя поверхность блока (M).</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r>
        <w:rPr>
          <w:rFonts w:ascii="Arial" w:hAnsi="Arial" w:cs="Arial"/>
          <w:sz w:val="22"/>
          <w:szCs w:val="22"/>
          <w:lang w:val="ru-RU"/>
        </w:rPr>
        <w:t>После того, как реб</w:t>
      </w:r>
      <w:r w:rsidR="009A2737">
        <w:rPr>
          <w:rFonts w:ascii="Arial" w:hAnsi="Arial" w:cs="Arial"/>
          <w:sz w:val="22"/>
          <w:szCs w:val="22"/>
          <w:lang w:val="ru-RU"/>
        </w:rPr>
        <w:t>ё</w:t>
      </w:r>
      <w:r>
        <w:rPr>
          <w:rFonts w:ascii="Arial" w:hAnsi="Arial" w:cs="Arial"/>
          <w:sz w:val="22"/>
          <w:szCs w:val="22"/>
          <w:lang w:val="ru-RU"/>
        </w:rPr>
        <w:t>нок нарисует позвоночник животного, покажите ему, как заполнить тело цветными штрихами. Нарисуйте туловище, шею, голову и конечности.</w:t>
      </w:r>
    </w:p>
    <w:p w:rsidR="00554EBA" w:rsidRDefault="00554EBA" w:rsidP="000D0CB6">
      <w:pPr>
        <w:numPr>
          <w:ilvl w:val="0"/>
          <w:numId w:val="8"/>
        </w:numPr>
        <w:tabs>
          <w:tab w:val="left" w:pos="0"/>
        </w:tabs>
        <w:spacing w:line="276" w:lineRule="auto"/>
        <w:ind w:firstLine="284"/>
        <w:jc w:val="both"/>
        <w:rPr>
          <w:rFonts w:ascii="Arial" w:hAnsi="Arial" w:cs="Arial"/>
          <w:sz w:val="22"/>
          <w:szCs w:val="22"/>
          <w:lang w:val="ru-RU"/>
        </w:rPr>
      </w:pPr>
      <w:bookmarkStart w:id="58" w:name="result_box94"/>
      <w:bookmarkEnd w:id="58"/>
      <w:r>
        <w:rPr>
          <w:rFonts w:ascii="Arial" w:hAnsi="Arial" w:cs="Arial"/>
          <w:sz w:val="22"/>
          <w:szCs w:val="22"/>
          <w:lang w:val="ru-RU"/>
        </w:rPr>
        <w:t>Не забудьте нарисовать уши, рога, хвост и другие отличительные черты. Не стоит рисовать глаза животного.</w:t>
      </w:r>
    </w:p>
    <w:p w:rsidR="00554EBA" w:rsidRDefault="00554EBA" w:rsidP="000D5BA2">
      <w:pPr>
        <w:numPr>
          <w:ilvl w:val="0"/>
          <w:numId w:val="8"/>
        </w:numPr>
        <w:tabs>
          <w:tab w:val="left" w:pos="375"/>
        </w:tabs>
        <w:spacing w:line="276" w:lineRule="auto"/>
        <w:jc w:val="both"/>
        <w:rPr>
          <w:rFonts w:ascii="Arial" w:hAnsi="Arial" w:cs="Arial"/>
          <w:sz w:val="22"/>
          <w:szCs w:val="22"/>
          <w:lang w:val="ru-RU"/>
        </w:rPr>
      </w:pPr>
      <w:r>
        <w:rPr>
          <w:rFonts w:ascii="Arial" w:hAnsi="Arial" w:cs="Arial"/>
          <w:sz w:val="22"/>
          <w:szCs w:val="22"/>
          <w:lang w:val="ru-RU"/>
        </w:rPr>
        <w:t>Когда ваш реб</w:t>
      </w:r>
      <w:r w:rsidR="009A2737">
        <w:rPr>
          <w:rFonts w:ascii="Arial" w:hAnsi="Arial" w:cs="Arial"/>
          <w:sz w:val="22"/>
          <w:szCs w:val="22"/>
          <w:lang w:val="ru-RU"/>
        </w:rPr>
        <w:t>ё</w:t>
      </w:r>
      <w:r>
        <w:rPr>
          <w:rFonts w:ascii="Arial" w:hAnsi="Arial" w:cs="Arial"/>
          <w:sz w:val="22"/>
          <w:szCs w:val="22"/>
          <w:lang w:val="ru-RU"/>
        </w:rPr>
        <w:t>нок готов изобразить животное на своей картине, он может сделать на листе набросок светло-ж</w:t>
      </w:r>
      <w:r w:rsidR="009A2737">
        <w:rPr>
          <w:rFonts w:ascii="Arial" w:hAnsi="Arial" w:cs="Arial"/>
          <w:sz w:val="22"/>
          <w:szCs w:val="22"/>
          <w:lang w:val="ru-RU"/>
        </w:rPr>
        <w:t>ё</w:t>
      </w:r>
      <w:r>
        <w:rPr>
          <w:rFonts w:ascii="Arial" w:hAnsi="Arial" w:cs="Arial"/>
          <w:sz w:val="22"/>
          <w:szCs w:val="22"/>
          <w:lang w:val="ru-RU"/>
        </w:rPr>
        <w:t>лтым цветом. Когда пропорции и движения животного нарисованы правильно, он может пройтись по наброску желаемым цветом.</w:t>
      </w:r>
    </w:p>
    <w:p w:rsidR="00554EBA" w:rsidRPr="00CF719A" w:rsidRDefault="00554EBA" w:rsidP="000D5BA2">
      <w:pPr>
        <w:numPr>
          <w:ilvl w:val="0"/>
          <w:numId w:val="8"/>
        </w:numPr>
        <w:tabs>
          <w:tab w:val="left" w:pos="375"/>
        </w:tabs>
        <w:spacing w:line="276" w:lineRule="auto"/>
        <w:jc w:val="both"/>
        <w:rPr>
          <w:lang w:val="ru-RU"/>
        </w:rPr>
      </w:pPr>
      <w:r>
        <w:rPr>
          <w:rFonts w:ascii="Arial" w:hAnsi="Arial" w:cs="Arial"/>
          <w:sz w:val="22"/>
          <w:szCs w:val="22"/>
          <w:lang w:val="ru-RU"/>
        </w:rPr>
        <w:t>Дети часто считают лошадь одним из самых сложных для рисования животных. Лошади также являются животными, которые наиболее часто востребованы в иллюстрациях</w:t>
      </w:r>
      <w:r w:rsidRPr="00CF719A">
        <w:rPr>
          <w:rFonts w:ascii="Arial" w:hAnsi="Arial" w:cs="Arial"/>
          <w:lang w:val="ru-RU"/>
        </w:rPr>
        <w:t>.</w:t>
      </w:r>
    </w:p>
    <w:p w:rsidR="00554EBA" w:rsidRDefault="00FC719B" w:rsidP="000D5BA2">
      <w:pPr>
        <w:spacing w:line="276" w:lineRule="auto"/>
        <w:jc w:val="both"/>
        <w:rPr>
          <w:rFonts w:ascii="Arial" w:hAnsi="Arial" w:cs="Arial"/>
          <w:sz w:val="22"/>
          <w:szCs w:val="22"/>
          <w:lang w:val="ru-RU"/>
        </w:rPr>
      </w:pPr>
      <w:r>
        <w:rPr>
          <w:rFonts w:ascii="Arial" w:hAnsi="Arial" w:cs="Arial"/>
          <w:noProof/>
          <w:lang w:val="ru-RU" w:eastAsia="ru-RU"/>
        </w:rPr>
        <w:drawing>
          <wp:inline distT="0" distB="0" distL="0" distR="0">
            <wp:extent cx="1800225" cy="4086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4086225"/>
                    </a:xfrm>
                    <a:prstGeom prst="rect">
                      <a:avLst/>
                    </a:prstGeom>
                    <a:solidFill>
                      <a:srgbClr val="FFFFFF"/>
                    </a:solidFill>
                    <a:ln>
                      <a:noFill/>
                    </a:ln>
                  </pic:spPr>
                </pic:pic>
              </a:graphicData>
            </a:graphic>
          </wp:inline>
        </w:drawing>
      </w:r>
    </w:p>
    <w:p w:rsidR="00554EBA" w:rsidRDefault="00554EBA" w:rsidP="000D5BA2">
      <w:pPr>
        <w:numPr>
          <w:ilvl w:val="0"/>
          <w:numId w:val="8"/>
        </w:numPr>
        <w:tabs>
          <w:tab w:val="left" w:pos="366"/>
        </w:tabs>
        <w:spacing w:line="276" w:lineRule="auto"/>
        <w:jc w:val="both"/>
        <w:rPr>
          <w:rFonts w:ascii="Arial" w:hAnsi="Arial" w:cs="Arial"/>
          <w:sz w:val="22"/>
          <w:szCs w:val="22"/>
          <w:lang w:val="ru-RU"/>
        </w:rPr>
      </w:pPr>
      <w:bookmarkStart w:id="59" w:name="result_box95"/>
      <w:bookmarkEnd w:id="59"/>
      <w:r>
        <w:rPr>
          <w:rFonts w:ascii="Arial" w:hAnsi="Arial" w:cs="Arial"/>
          <w:sz w:val="22"/>
          <w:szCs w:val="22"/>
          <w:lang w:val="ru-RU"/>
        </w:rPr>
        <w:t>Разбейте процесс на простейшие этапы и пройдите их с реб</w:t>
      </w:r>
      <w:r w:rsidR="009A2737">
        <w:rPr>
          <w:rFonts w:ascii="Arial" w:hAnsi="Arial" w:cs="Arial"/>
          <w:sz w:val="22"/>
          <w:szCs w:val="22"/>
          <w:lang w:val="ru-RU"/>
        </w:rPr>
        <w:t>ё</w:t>
      </w:r>
      <w:r>
        <w:rPr>
          <w:rFonts w:ascii="Arial" w:hAnsi="Arial" w:cs="Arial"/>
          <w:sz w:val="22"/>
          <w:szCs w:val="22"/>
          <w:lang w:val="ru-RU"/>
        </w:rPr>
        <w:t>нком. Вскоре вы увидите, что реб</w:t>
      </w:r>
      <w:r w:rsidR="000D5BA2">
        <w:rPr>
          <w:rFonts w:ascii="Arial" w:hAnsi="Arial" w:cs="Arial"/>
          <w:sz w:val="22"/>
          <w:szCs w:val="22"/>
          <w:lang w:val="ru-RU"/>
        </w:rPr>
        <w:t>ё</w:t>
      </w:r>
      <w:r>
        <w:rPr>
          <w:rFonts w:ascii="Arial" w:hAnsi="Arial" w:cs="Arial"/>
          <w:sz w:val="22"/>
          <w:szCs w:val="22"/>
          <w:lang w:val="ru-RU"/>
        </w:rPr>
        <w:t>нок стал вполне способным нарисовать прекрасную лошадь.</w:t>
      </w:r>
    </w:p>
    <w:p w:rsidR="00554EBA" w:rsidRPr="00CF719A" w:rsidRDefault="00554EBA" w:rsidP="000D5BA2">
      <w:pPr>
        <w:numPr>
          <w:ilvl w:val="0"/>
          <w:numId w:val="8"/>
        </w:numPr>
        <w:tabs>
          <w:tab w:val="left" w:pos="366"/>
        </w:tabs>
        <w:spacing w:line="276" w:lineRule="auto"/>
        <w:jc w:val="both"/>
        <w:rPr>
          <w:lang w:val="ru-RU"/>
        </w:rPr>
      </w:pPr>
      <w:r>
        <w:rPr>
          <w:rFonts w:ascii="Arial" w:hAnsi="Arial" w:cs="Arial"/>
          <w:sz w:val="22"/>
          <w:szCs w:val="22"/>
          <w:lang w:val="ru-RU"/>
        </w:rPr>
        <w:t>Практикуйте совместное рисование птиц, птиц в пол</w:t>
      </w:r>
      <w:r w:rsidR="000D5BA2">
        <w:rPr>
          <w:rFonts w:ascii="Arial" w:hAnsi="Arial" w:cs="Arial"/>
          <w:sz w:val="22"/>
          <w:szCs w:val="22"/>
          <w:lang w:val="ru-RU"/>
        </w:rPr>
        <w:t>ё</w:t>
      </w:r>
      <w:r>
        <w:rPr>
          <w:rFonts w:ascii="Arial" w:hAnsi="Arial" w:cs="Arial"/>
          <w:sz w:val="22"/>
          <w:szCs w:val="22"/>
          <w:lang w:val="ru-RU"/>
        </w:rPr>
        <w:t>те, в гнезде, на земле. Нарисуйте водоплавающих птиц, таких как утки и лебеди, и домашнюю птицу, например кур, петухов и индеек</w:t>
      </w:r>
      <w:r w:rsidRPr="00CF719A">
        <w:rPr>
          <w:rFonts w:ascii="Arial" w:hAnsi="Arial" w:cs="Arial"/>
          <w:sz w:val="22"/>
          <w:szCs w:val="22"/>
          <w:lang w:val="ru-RU"/>
        </w:rPr>
        <w:t>.</w:t>
      </w:r>
    </w:p>
    <w:p w:rsidR="00554EBA" w:rsidRDefault="00FC719B">
      <w:pPr>
        <w:rPr>
          <w:rFonts w:ascii="Arial" w:hAnsi="Arial" w:cs="Arial"/>
          <w:sz w:val="22"/>
          <w:szCs w:val="22"/>
          <w:lang w:val="ru-RU"/>
        </w:rPr>
      </w:pPr>
      <w:r>
        <w:rPr>
          <w:rFonts w:ascii="Arial" w:hAnsi="Arial" w:cs="Arial"/>
          <w:noProof/>
          <w:lang w:val="ru-RU" w:eastAsia="ru-RU"/>
        </w:rPr>
        <w:lastRenderedPageBreak/>
        <w:drawing>
          <wp:inline distT="0" distB="0" distL="0" distR="0">
            <wp:extent cx="3600450" cy="1266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1266825"/>
                    </a:xfrm>
                    <a:prstGeom prst="rect">
                      <a:avLst/>
                    </a:prstGeom>
                    <a:solidFill>
                      <a:srgbClr val="FFFFFF"/>
                    </a:solidFill>
                    <a:ln>
                      <a:noFill/>
                    </a:ln>
                  </pic:spPr>
                </pic:pic>
              </a:graphicData>
            </a:graphic>
          </wp:inline>
        </w:drawing>
      </w:r>
    </w:p>
    <w:p w:rsidR="00554EBA" w:rsidRPr="00CF719A" w:rsidRDefault="00554EBA" w:rsidP="000D5BA2">
      <w:pPr>
        <w:numPr>
          <w:ilvl w:val="0"/>
          <w:numId w:val="8"/>
        </w:numPr>
        <w:tabs>
          <w:tab w:val="left" w:pos="380"/>
        </w:tabs>
        <w:spacing w:line="276" w:lineRule="auto"/>
        <w:ind w:firstLine="284"/>
        <w:jc w:val="both"/>
        <w:rPr>
          <w:rFonts w:ascii="Arial" w:hAnsi="Arial" w:cs="Arial"/>
          <w:lang w:val="ru-RU"/>
        </w:rPr>
      </w:pPr>
      <w:r>
        <w:rPr>
          <w:rFonts w:ascii="Arial" w:hAnsi="Arial" w:cs="Arial"/>
          <w:sz w:val="22"/>
          <w:szCs w:val="22"/>
          <w:lang w:val="ru-RU"/>
        </w:rPr>
        <w:t>Пусть реб</w:t>
      </w:r>
      <w:r w:rsidR="000D5BA2">
        <w:rPr>
          <w:rFonts w:ascii="Arial" w:hAnsi="Arial" w:cs="Arial"/>
          <w:sz w:val="22"/>
          <w:szCs w:val="22"/>
          <w:lang w:val="ru-RU"/>
        </w:rPr>
        <w:t>ё</w:t>
      </w:r>
      <w:r>
        <w:rPr>
          <w:rFonts w:ascii="Arial" w:hAnsi="Arial" w:cs="Arial"/>
          <w:sz w:val="22"/>
          <w:szCs w:val="22"/>
          <w:lang w:val="ru-RU"/>
        </w:rPr>
        <w:t>нок поэкспериментирует с изображением других животных, следуя тем же рекомендациям: определить положение позвоночника, заполнить тело цветом и дополнить отличительными чертами</w:t>
      </w:r>
      <w:r w:rsidRPr="00CF719A">
        <w:rPr>
          <w:rFonts w:ascii="Arial" w:hAnsi="Arial" w:cs="Arial"/>
          <w:sz w:val="22"/>
          <w:szCs w:val="22"/>
          <w:lang w:val="ru-RU"/>
        </w:rPr>
        <w:t>.</w:t>
      </w:r>
    </w:p>
    <w:p w:rsidR="009A2737" w:rsidRDefault="009A2737" w:rsidP="000D5BA2">
      <w:pPr>
        <w:pStyle w:val="431"/>
        <w:keepNext/>
        <w:keepLines/>
        <w:shd w:val="clear" w:color="auto" w:fill="auto"/>
        <w:spacing w:line="276" w:lineRule="auto"/>
        <w:ind w:firstLine="284"/>
        <w:rPr>
          <w:rFonts w:ascii="Arial" w:hAnsi="Arial" w:cs="Arial"/>
          <w:lang w:val="ru-RU"/>
        </w:rPr>
      </w:pPr>
    </w:p>
    <w:p w:rsidR="00554EBA" w:rsidRPr="00CF719A" w:rsidRDefault="00554EBA" w:rsidP="000D0CB6">
      <w:pPr>
        <w:pStyle w:val="431"/>
        <w:keepNext/>
        <w:keepLines/>
        <w:shd w:val="clear" w:color="auto" w:fill="auto"/>
        <w:spacing w:line="276" w:lineRule="auto"/>
        <w:ind w:firstLine="0"/>
        <w:rPr>
          <w:rFonts w:ascii="Arial" w:hAnsi="Arial" w:cs="Arial"/>
          <w:lang w:val="ru-RU"/>
        </w:rPr>
      </w:pPr>
      <w:r w:rsidRPr="00CF719A">
        <w:rPr>
          <w:rFonts w:ascii="Arial" w:hAnsi="Arial" w:cs="Arial"/>
          <w:lang w:val="ru-RU"/>
        </w:rPr>
        <w:t>Изображение времени суток</w:t>
      </w:r>
      <w:bookmarkStart w:id="60" w:name="bookmark26"/>
      <w:r w:rsidRPr="00CF719A">
        <w:rPr>
          <w:rFonts w:ascii="Arial" w:hAnsi="Arial" w:cs="Arial"/>
          <w:lang w:val="ru-RU"/>
        </w:rPr>
        <w:t>, времен года, погоды и элементов, совместно с детьми</w:t>
      </w:r>
      <w:bookmarkEnd w:id="60"/>
    </w:p>
    <w:p w:rsidR="00554EBA" w:rsidRDefault="00554EBA" w:rsidP="000D5BA2">
      <w:pPr>
        <w:pStyle w:val="250"/>
        <w:shd w:val="clear" w:color="auto" w:fill="auto"/>
        <w:spacing w:line="276" w:lineRule="auto"/>
        <w:ind w:firstLine="284"/>
        <w:jc w:val="both"/>
        <w:rPr>
          <w:rFonts w:ascii="Arial" w:eastAsia="Arial" w:hAnsi="Arial" w:cs="Arial"/>
          <w:lang w:val="ru-RU"/>
        </w:rPr>
      </w:pPr>
      <w:r w:rsidRPr="00CF719A">
        <w:rPr>
          <w:rFonts w:ascii="Arial" w:hAnsi="Arial" w:cs="Arial"/>
          <w:lang w:val="ru-RU"/>
        </w:rPr>
        <w:t>см.рис. 5, 8, 9, 10</w:t>
      </w:r>
    </w:p>
    <w:p w:rsidR="000D5BA2" w:rsidRDefault="00554EBA" w:rsidP="000D5BA2">
      <w:pPr>
        <w:spacing w:line="276" w:lineRule="auto"/>
        <w:ind w:firstLine="284"/>
        <w:jc w:val="both"/>
        <w:rPr>
          <w:rFonts w:ascii="Arial" w:hAnsi="Arial" w:cs="Arial"/>
          <w:sz w:val="22"/>
          <w:szCs w:val="22"/>
          <w:lang w:val="ru-RU"/>
        </w:rPr>
      </w:pPr>
      <w:bookmarkStart w:id="61" w:name="result_box97"/>
      <w:bookmarkEnd w:id="61"/>
      <w:r>
        <w:rPr>
          <w:rFonts w:ascii="Arial" w:eastAsia="Arial" w:hAnsi="Arial" w:cs="Arial"/>
          <w:lang w:val="ru-RU"/>
        </w:rPr>
        <w:t xml:space="preserve">• </w:t>
      </w:r>
      <w:r>
        <w:rPr>
          <w:rFonts w:ascii="Arial" w:hAnsi="Arial" w:cs="Arial"/>
          <w:sz w:val="22"/>
          <w:szCs w:val="22"/>
          <w:lang w:val="ru-RU"/>
        </w:rPr>
        <w:t>Пожалуйста, обратитесь к странице 13, где описывается, как отразить время суток, времена года, погоду и элементы в своих рисунках.</w:t>
      </w:r>
    </w:p>
    <w:p w:rsidR="000D5BA2" w:rsidRDefault="00554EBA" w:rsidP="000D5BA2">
      <w:pPr>
        <w:spacing w:line="276" w:lineRule="auto"/>
        <w:ind w:firstLine="284"/>
        <w:jc w:val="both"/>
        <w:rPr>
          <w:rFonts w:ascii="Arial" w:hAnsi="Arial" w:cs="Arial"/>
          <w:sz w:val="22"/>
          <w:szCs w:val="22"/>
          <w:lang w:val="ru-RU"/>
        </w:rPr>
      </w:pPr>
      <w:r>
        <w:rPr>
          <w:rFonts w:ascii="Arial" w:eastAsia="Arial" w:hAnsi="Arial" w:cs="Arial"/>
          <w:sz w:val="22"/>
          <w:szCs w:val="22"/>
          <w:lang w:val="ru-RU"/>
        </w:rPr>
        <w:t xml:space="preserve">• </w:t>
      </w:r>
      <w:r>
        <w:rPr>
          <w:rFonts w:ascii="Arial" w:hAnsi="Arial" w:cs="Arial"/>
          <w:sz w:val="22"/>
          <w:szCs w:val="22"/>
          <w:lang w:val="ru-RU"/>
        </w:rPr>
        <w:t>Объясните реб</w:t>
      </w:r>
      <w:r w:rsidR="000D5BA2">
        <w:rPr>
          <w:rFonts w:ascii="Arial" w:hAnsi="Arial" w:cs="Arial"/>
          <w:sz w:val="22"/>
          <w:szCs w:val="22"/>
          <w:lang w:val="ru-RU"/>
        </w:rPr>
        <w:t>ё</w:t>
      </w:r>
      <w:r>
        <w:rPr>
          <w:rFonts w:ascii="Arial" w:hAnsi="Arial" w:cs="Arial"/>
          <w:sz w:val="22"/>
          <w:szCs w:val="22"/>
          <w:lang w:val="ru-RU"/>
        </w:rPr>
        <w:t>нку, почему это могут быть важные аспекты картины.</w:t>
      </w:r>
    </w:p>
    <w:p w:rsidR="000D5BA2" w:rsidRDefault="00554EBA" w:rsidP="000D5BA2">
      <w:pPr>
        <w:spacing w:line="276" w:lineRule="auto"/>
        <w:ind w:firstLine="284"/>
        <w:jc w:val="both"/>
        <w:rPr>
          <w:rFonts w:ascii="Arial" w:hAnsi="Arial" w:cs="Arial"/>
          <w:sz w:val="22"/>
          <w:szCs w:val="22"/>
          <w:lang w:val="ru-RU"/>
        </w:rPr>
      </w:pPr>
      <w:r>
        <w:rPr>
          <w:rFonts w:ascii="Arial" w:eastAsia="Arial" w:hAnsi="Arial" w:cs="Arial"/>
          <w:lang w:val="ru-RU"/>
        </w:rPr>
        <w:t xml:space="preserve">• </w:t>
      </w:r>
      <w:r>
        <w:rPr>
          <w:rFonts w:ascii="Arial" w:hAnsi="Arial" w:cs="Arial"/>
          <w:sz w:val="22"/>
          <w:szCs w:val="22"/>
          <w:lang w:val="ru-RU"/>
        </w:rPr>
        <w:t>Покажите реб</w:t>
      </w:r>
      <w:r w:rsidR="000D5BA2">
        <w:rPr>
          <w:rFonts w:ascii="Arial" w:hAnsi="Arial" w:cs="Arial"/>
          <w:sz w:val="22"/>
          <w:szCs w:val="22"/>
          <w:lang w:val="ru-RU"/>
        </w:rPr>
        <w:t>ё</w:t>
      </w:r>
      <w:r>
        <w:rPr>
          <w:rFonts w:ascii="Arial" w:hAnsi="Arial" w:cs="Arial"/>
          <w:sz w:val="22"/>
          <w:szCs w:val="22"/>
          <w:lang w:val="ru-RU"/>
        </w:rPr>
        <w:t>нку, как различные цвета могут отображать разные времена года, как для весны можно использовать тонкие пастельные тона, а для лета более интенсивные, пронизанные золотисто-ж</w:t>
      </w:r>
      <w:r w:rsidR="000D5BA2">
        <w:rPr>
          <w:rFonts w:ascii="Arial" w:hAnsi="Arial" w:cs="Arial"/>
          <w:sz w:val="22"/>
          <w:szCs w:val="22"/>
          <w:lang w:val="ru-RU"/>
        </w:rPr>
        <w:t>ё</w:t>
      </w:r>
      <w:r>
        <w:rPr>
          <w:rFonts w:ascii="Arial" w:hAnsi="Arial" w:cs="Arial"/>
          <w:sz w:val="22"/>
          <w:szCs w:val="22"/>
          <w:lang w:val="ru-RU"/>
        </w:rPr>
        <w:t xml:space="preserve">лтым, как в осени будет много красного, золотого и коричневого, а зимой </w:t>
      </w:r>
      <w:r w:rsidR="009A2737" w:rsidRPr="00437E44">
        <w:rPr>
          <w:rFonts w:ascii="Arial" w:hAnsi="Arial" w:cs="Arial"/>
          <w:lang w:val="ru-RU"/>
        </w:rPr>
        <w:t>–</w:t>
      </w:r>
      <w:r>
        <w:rPr>
          <w:rFonts w:ascii="Arial" w:hAnsi="Arial" w:cs="Arial"/>
          <w:sz w:val="22"/>
          <w:szCs w:val="22"/>
          <w:lang w:val="ru-RU"/>
        </w:rPr>
        <w:t xml:space="preserve"> холодные тона и/или большое количество белого.</w:t>
      </w:r>
    </w:p>
    <w:p w:rsidR="000D5BA2" w:rsidRDefault="00554EBA" w:rsidP="000D5BA2">
      <w:pPr>
        <w:spacing w:line="276" w:lineRule="auto"/>
        <w:ind w:firstLine="284"/>
        <w:jc w:val="both"/>
        <w:rPr>
          <w:rFonts w:ascii="Arial" w:hAnsi="Arial" w:cs="Arial"/>
          <w:sz w:val="22"/>
          <w:szCs w:val="22"/>
          <w:lang w:val="ru-RU"/>
        </w:rPr>
      </w:pPr>
      <w:r>
        <w:rPr>
          <w:rFonts w:ascii="Arial" w:eastAsia="Arial" w:hAnsi="Arial" w:cs="Arial"/>
          <w:sz w:val="22"/>
          <w:szCs w:val="22"/>
          <w:lang w:val="ru-RU"/>
        </w:rPr>
        <w:t xml:space="preserve">•  </w:t>
      </w:r>
      <w:r>
        <w:rPr>
          <w:rFonts w:ascii="Arial" w:hAnsi="Arial" w:cs="Arial"/>
          <w:sz w:val="22"/>
          <w:szCs w:val="22"/>
          <w:lang w:val="ru-RU"/>
        </w:rPr>
        <w:t>Пусть ваш реб</w:t>
      </w:r>
      <w:r w:rsidR="000D5BA2">
        <w:rPr>
          <w:rFonts w:ascii="Arial" w:hAnsi="Arial" w:cs="Arial"/>
          <w:sz w:val="22"/>
          <w:szCs w:val="22"/>
          <w:lang w:val="ru-RU"/>
        </w:rPr>
        <w:t>ё</w:t>
      </w:r>
      <w:r>
        <w:rPr>
          <w:rFonts w:ascii="Arial" w:hAnsi="Arial" w:cs="Arial"/>
          <w:sz w:val="22"/>
          <w:szCs w:val="22"/>
          <w:lang w:val="ru-RU"/>
        </w:rPr>
        <w:t>нок экспериментирует с различными способами рисования погоды: дождя, ветра, зноя и грозы.</w:t>
      </w:r>
    </w:p>
    <w:p w:rsidR="00554EBA" w:rsidRPr="00CF719A" w:rsidRDefault="00554EBA" w:rsidP="000D5BA2">
      <w:pPr>
        <w:spacing w:line="276" w:lineRule="auto"/>
        <w:ind w:firstLine="284"/>
        <w:jc w:val="both"/>
        <w:rPr>
          <w:rFonts w:ascii="Arial" w:hAnsi="Arial" w:cs="Arial"/>
          <w:sz w:val="22"/>
          <w:szCs w:val="22"/>
          <w:lang w:val="ru-RU"/>
        </w:rPr>
      </w:pPr>
      <w:r>
        <w:rPr>
          <w:rFonts w:ascii="Arial" w:eastAsia="Arial" w:hAnsi="Arial" w:cs="Arial"/>
          <w:sz w:val="22"/>
          <w:szCs w:val="22"/>
          <w:lang w:val="ru-RU"/>
        </w:rPr>
        <w:t xml:space="preserve">• </w:t>
      </w:r>
      <w:r>
        <w:rPr>
          <w:rFonts w:ascii="Arial" w:hAnsi="Arial" w:cs="Arial"/>
          <w:sz w:val="22"/>
          <w:szCs w:val="22"/>
          <w:lang w:val="ru-RU"/>
        </w:rPr>
        <w:t>Покажите реб</w:t>
      </w:r>
      <w:r w:rsidR="000D5BA2">
        <w:rPr>
          <w:rFonts w:ascii="Arial" w:hAnsi="Arial" w:cs="Arial"/>
          <w:sz w:val="22"/>
          <w:szCs w:val="22"/>
          <w:lang w:val="ru-RU"/>
        </w:rPr>
        <w:t>ё</w:t>
      </w:r>
      <w:r>
        <w:rPr>
          <w:rFonts w:ascii="Arial" w:hAnsi="Arial" w:cs="Arial"/>
          <w:sz w:val="22"/>
          <w:szCs w:val="22"/>
          <w:lang w:val="ru-RU"/>
        </w:rPr>
        <w:t>нку, как рисовать огонь, будь то огонь в камине, костер или горящая свеча. Нарисуйте воду в виде пруда, реки, моря или водопада. Эти навыки помогут, когда он начн</w:t>
      </w:r>
      <w:r w:rsidR="000D5BA2">
        <w:rPr>
          <w:rFonts w:ascii="Arial" w:hAnsi="Arial" w:cs="Arial"/>
          <w:sz w:val="22"/>
          <w:szCs w:val="22"/>
          <w:lang w:val="ru-RU"/>
        </w:rPr>
        <w:t>ё</w:t>
      </w:r>
      <w:r>
        <w:rPr>
          <w:rFonts w:ascii="Arial" w:hAnsi="Arial" w:cs="Arial"/>
          <w:sz w:val="22"/>
          <w:szCs w:val="22"/>
          <w:lang w:val="ru-RU"/>
        </w:rPr>
        <w:t>т создавать свои собственные картины.</w:t>
      </w:r>
    </w:p>
    <w:p w:rsidR="00554EBA" w:rsidRPr="00CF719A" w:rsidRDefault="00554EBA" w:rsidP="000D5BA2">
      <w:pPr>
        <w:pStyle w:val="225"/>
        <w:shd w:val="clear" w:color="auto" w:fill="auto"/>
        <w:spacing w:line="276" w:lineRule="auto"/>
        <w:ind w:firstLine="284"/>
        <w:rPr>
          <w:rFonts w:ascii="Arial" w:hAnsi="Arial" w:cs="Arial"/>
          <w:lang w:val="ru-RU"/>
        </w:rPr>
      </w:pPr>
    </w:p>
    <w:p w:rsidR="00554EBA" w:rsidRPr="00CF719A" w:rsidRDefault="00554EBA" w:rsidP="000D0CB6">
      <w:pPr>
        <w:pStyle w:val="431"/>
        <w:keepNext/>
        <w:keepLines/>
        <w:shd w:val="clear" w:color="auto" w:fill="auto"/>
        <w:spacing w:line="276" w:lineRule="auto"/>
        <w:ind w:firstLine="0"/>
        <w:rPr>
          <w:rFonts w:ascii="Arial" w:hAnsi="Arial" w:cs="Arial"/>
          <w:lang w:val="ru-RU"/>
        </w:rPr>
      </w:pPr>
      <w:r w:rsidRPr="00CF719A">
        <w:rPr>
          <w:rFonts w:ascii="Arial" w:hAnsi="Arial" w:cs="Arial"/>
          <w:lang w:val="ru-RU"/>
        </w:rPr>
        <w:t>Перспектива</w:t>
      </w:r>
    </w:p>
    <w:p w:rsidR="00554EBA" w:rsidRDefault="00554EBA" w:rsidP="000D5BA2">
      <w:pPr>
        <w:pStyle w:val="250"/>
        <w:shd w:val="clear" w:color="auto" w:fill="auto"/>
        <w:spacing w:line="276" w:lineRule="auto"/>
        <w:ind w:firstLine="284"/>
        <w:jc w:val="both"/>
        <w:rPr>
          <w:rFonts w:ascii="Arial" w:hAnsi="Arial" w:cs="Arial"/>
          <w:sz w:val="22"/>
          <w:szCs w:val="22"/>
          <w:lang w:val="ru-RU"/>
        </w:rPr>
      </w:pPr>
      <w:r w:rsidRPr="00CF719A">
        <w:rPr>
          <w:rFonts w:ascii="Arial" w:hAnsi="Arial" w:cs="Arial"/>
          <w:lang w:val="ru-RU"/>
        </w:rPr>
        <w:t>см.рис. 6, 7, 21-23</w:t>
      </w:r>
    </w:p>
    <w:p w:rsidR="000D5BA2" w:rsidRDefault="00554EBA" w:rsidP="000D5BA2">
      <w:pPr>
        <w:spacing w:line="276" w:lineRule="auto"/>
        <w:ind w:firstLine="284"/>
        <w:jc w:val="both"/>
        <w:rPr>
          <w:rFonts w:ascii="Arial" w:hAnsi="Arial" w:cs="Arial"/>
          <w:sz w:val="22"/>
          <w:szCs w:val="22"/>
          <w:lang w:val="ru-RU"/>
        </w:rPr>
      </w:pPr>
      <w:r>
        <w:rPr>
          <w:rFonts w:ascii="Arial" w:hAnsi="Arial" w:cs="Arial"/>
          <w:sz w:val="22"/>
          <w:szCs w:val="22"/>
          <w:lang w:val="ru-RU"/>
        </w:rPr>
        <w:t>Уч</w:t>
      </w:r>
      <w:r w:rsidR="009A2737">
        <w:rPr>
          <w:rFonts w:ascii="Arial" w:hAnsi="Arial" w:cs="Arial"/>
          <w:sz w:val="22"/>
          <w:szCs w:val="22"/>
          <w:lang w:val="ru-RU"/>
        </w:rPr>
        <w:t>ё</w:t>
      </w:r>
      <w:r>
        <w:rPr>
          <w:rFonts w:ascii="Arial" w:hAnsi="Arial" w:cs="Arial"/>
          <w:sz w:val="22"/>
          <w:szCs w:val="22"/>
          <w:lang w:val="ru-RU"/>
        </w:rPr>
        <w:t>т перспективы в рисунке придает двумерному образу глубину тр</w:t>
      </w:r>
      <w:r w:rsidR="009A2737">
        <w:rPr>
          <w:rFonts w:ascii="Arial" w:hAnsi="Arial" w:cs="Arial"/>
          <w:sz w:val="22"/>
          <w:szCs w:val="22"/>
          <w:lang w:val="ru-RU"/>
        </w:rPr>
        <w:t>ё</w:t>
      </w:r>
      <w:r>
        <w:rPr>
          <w:rFonts w:ascii="Arial" w:hAnsi="Arial" w:cs="Arial"/>
          <w:sz w:val="22"/>
          <w:szCs w:val="22"/>
          <w:lang w:val="ru-RU"/>
        </w:rPr>
        <w:t>хмерного. В истории искусства линейная перспектива не использовалась вплоть до эпохи Возрождения. Затем, при помощи математических правил, было сформулировано определение перспективы.</w:t>
      </w:r>
    </w:p>
    <w:p w:rsidR="000D5BA2" w:rsidRDefault="00554EBA" w:rsidP="000D5BA2">
      <w:pPr>
        <w:spacing w:line="276" w:lineRule="auto"/>
        <w:ind w:firstLine="284"/>
        <w:jc w:val="both"/>
        <w:rPr>
          <w:rFonts w:ascii="Arial" w:hAnsi="Arial" w:cs="Arial"/>
          <w:sz w:val="22"/>
          <w:szCs w:val="22"/>
          <w:lang w:val="ru-RU"/>
        </w:rPr>
      </w:pPr>
      <w:r>
        <w:rPr>
          <w:rFonts w:ascii="Arial" w:hAnsi="Arial" w:cs="Arial"/>
          <w:sz w:val="22"/>
          <w:szCs w:val="22"/>
          <w:lang w:val="ru-RU"/>
        </w:rPr>
        <w:t>Ваши дети слушают сказки, былины и предания; истории, берущие свое начало не во времена математики, естественных наук и аналитического мышления. Для того, чтобы удовлетворить потребности этих маленьких детей на определенных этапах их развития, образы, на примере которых мы будем обучать их рисованию, должны быть предельно просты. Поэтому нет никакой необходимости ни показывать им перспективу в архитектуре, ни ракурс фигур.</w:t>
      </w:r>
    </w:p>
    <w:p w:rsidR="000D5BA2" w:rsidRDefault="00554EBA" w:rsidP="000D5BA2">
      <w:pPr>
        <w:spacing w:line="276" w:lineRule="auto"/>
        <w:ind w:firstLine="284"/>
        <w:jc w:val="both"/>
        <w:rPr>
          <w:rFonts w:ascii="Arial" w:hAnsi="Arial" w:cs="Arial"/>
          <w:sz w:val="22"/>
          <w:szCs w:val="22"/>
          <w:lang w:val="ru-RU"/>
        </w:rPr>
      </w:pPr>
      <w:r>
        <w:rPr>
          <w:rFonts w:ascii="Arial" w:hAnsi="Arial" w:cs="Arial"/>
          <w:sz w:val="22"/>
          <w:szCs w:val="22"/>
          <w:lang w:val="ru-RU"/>
        </w:rPr>
        <w:t xml:space="preserve">Однако есть много простых способов, которыми дети могут показать глубину своих картин. Один из них заключается в распределении различных элементов сюжета с верхней части листа к нижней. Все, что ближе к верхней части находится дальше, а то, что ближе к нижней части </w:t>
      </w:r>
      <w:r w:rsidR="009A2737" w:rsidRPr="00437E44">
        <w:rPr>
          <w:rFonts w:ascii="Arial" w:hAnsi="Arial" w:cs="Arial"/>
          <w:lang w:val="ru-RU"/>
        </w:rPr>
        <w:t>–</w:t>
      </w:r>
      <w:r>
        <w:rPr>
          <w:rFonts w:ascii="Arial" w:hAnsi="Arial" w:cs="Arial"/>
          <w:sz w:val="22"/>
          <w:szCs w:val="22"/>
          <w:lang w:val="ru-RU"/>
        </w:rPr>
        <w:t xml:space="preserve"> ближе к зрителю.</w:t>
      </w:r>
    </w:p>
    <w:p w:rsidR="00554EBA" w:rsidRDefault="00554EBA" w:rsidP="000D5BA2">
      <w:pPr>
        <w:spacing w:line="276" w:lineRule="auto"/>
        <w:ind w:firstLine="284"/>
        <w:jc w:val="both"/>
        <w:rPr>
          <w:rFonts w:ascii="Arial" w:hAnsi="Arial" w:cs="Arial"/>
          <w:sz w:val="22"/>
          <w:szCs w:val="22"/>
          <w:lang w:val="ru-RU"/>
        </w:rPr>
      </w:pPr>
      <w:r>
        <w:rPr>
          <w:rFonts w:ascii="Arial" w:hAnsi="Arial" w:cs="Arial"/>
          <w:sz w:val="22"/>
          <w:szCs w:val="22"/>
          <w:lang w:val="ru-RU"/>
        </w:rPr>
        <w:t xml:space="preserve">Другой способ заключается в изображении предметов, находящихся на расстоянии меньше, а предметов поблизости </w:t>
      </w:r>
      <w:r w:rsidR="009A2737" w:rsidRPr="00437E44">
        <w:rPr>
          <w:rFonts w:ascii="Arial" w:hAnsi="Arial" w:cs="Arial"/>
          <w:lang w:val="ru-RU"/>
        </w:rPr>
        <w:t>–</w:t>
      </w:r>
      <w:r>
        <w:rPr>
          <w:rFonts w:ascii="Arial" w:hAnsi="Arial" w:cs="Arial"/>
          <w:sz w:val="22"/>
          <w:szCs w:val="22"/>
          <w:lang w:val="ru-RU"/>
        </w:rPr>
        <w:t xml:space="preserve"> больше. Например, дом на расстоянии должен выглядеть весьма маленьким по сравнению с человеком, стоящем на переднем плане. Летящие птицы должны выглядеть, как небольшие штрихи в небе.</w:t>
      </w:r>
    </w:p>
    <w:p w:rsidR="00554EBA" w:rsidRDefault="00554EBA" w:rsidP="00FC53B8">
      <w:pPr>
        <w:spacing w:line="276" w:lineRule="auto"/>
        <w:ind w:firstLine="284"/>
        <w:jc w:val="both"/>
        <w:rPr>
          <w:rStyle w:val="320"/>
          <w:rFonts w:ascii="Arial" w:hAnsi="Arial" w:cs="Arial"/>
          <w:b w:val="0"/>
          <w:bCs w:val="0"/>
          <w:lang w:val="ru-RU"/>
        </w:rPr>
      </w:pPr>
      <w:bookmarkStart w:id="62" w:name="result_box99"/>
      <w:bookmarkEnd w:id="62"/>
      <w:r>
        <w:rPr>
          <w:rFonts w:ascii="Arial" w:hAnsi="Arial" w:cs="Arial"/>
          <w:sz w:val="22"/>
          <w:szCs w:val="22"/>
          <w:lang w:val="ru-RU"/>
        </w:rPr>
        <w:t xml:space="preserve">Третий способ, чтобы показать, что холм или гора находится далеко </w:t>
      </w:r>
      <w:r w:rsidR="009A2737" w:rsidRPr="00437E44">
        <w:rPr>
          <w:rFonts w:ascii="Arial" w:hAnsi="Arial" w:cs="Arial"/>
          <w:lang w:val="ru-RU"/>
        </w:rPr>
        <w:t>–</w:t>
      </w:r>
      <w:r>
        <w:rPr>
          <w:rFonts w:ascii="Arial" w:hAnsi="Arial" w:cs="Arial"/>
          <w:sz w:val="22"/>
          <w:szCs w:val="22"/>
          <w:lang w:val="ru-RU"/>
        </w:rPr>
        <w:t xml:space="preserve"> нужно изобразить его очень бледным. Вам не нужно обсуждать с реб</w:t>
      </w:r>
      <w:r w:rsidR="00FC53B8">
        <w:rPr>
          <w:rFonts w:ascii="Arial" w:hAnsi="Arial" w:cs="Arial"/>
          <w:sz w:val="22"/>
          <w:szCs w:val="22"/>
          <w:lang w:val="ru-RU"/>
        </w:rPr>
        <w:t>ё</w:t>
      </w:r>
      <w:r>
        <w:rPr>
          <w:rFonts w:ascii="Arial" w:hAnsi="Arial" w:cs="Arial"/>
          <w:sz w:val="22"/>
          <w:szCs w:val="22"/>
          <w:lang w:val="ru-RU"/>
        </w:rPr>
        <w:t>нком, каким образом атмосфера делает предметы, находящиеся вдалеке бледнее, но Вы можете указать ему на данное явление</w:t>
      </w:r>
      <w:r w:rsidRPr="00CF719A">
        <w:rPr>
          <w:rFonts w:ascii="Arial" w:hAnsi="Arial" w:cs="Arial"/>
          <w:sz w:val="22"/>
          <w:szCs w:val="22"/>
          <w:lang w:val="ru-RU"/>
        </w:rPr>
        <w:t>.</w:t>
      </w:r>
    </w:p>
    <w:p w:rsidR="00554EBA" w:rsidRDefault="00554EBA" w:rsidP="00FC53B8">
      <w:pPr>
        <w:keepNext/>
        <w:keepLines/>
        <w:spacing w:line="350" w:lineRule="exact"/>
        <w:jc w:val="both"/>
        <w:rPr>
          <w:rFonts w:ascii="Arial" w:hAnsi="Arial" w:cs="Arial"/>
          <w:lang w:val="ru-RU"/>
        </w:rPr>
      </w:pPr>
      <w:r>
        <w:rPr>
          <w:rStyle w:val="320"/>
          <w:rFonts w:ascii="Arial" w:hAnsi="Arial" w:cs="Arial"/>
          <w:b w:val="0"/>
          <w:bCs w:val="0"/>
          <w:lang w:val="ru-RU"/>
        </w:rPr>
        <w:lastRenderedPageBreak/>
        <w:t>Восковые блоки в программе раннего обучения</w:t>
      </w:r>
    </w:p>
    <w:p w:rsidR="00AD195F" w:rsidRDefault="00AD195F" w:rsidP="00FC53B8">
      <w:pPr>
        <w:pStyle w:val="230"/>
        <w:shd w:val="clear" w:color="auto" w:fill="auto"/>
        <w:spacing w:line="276" w:lineRule="auto"/>
        <w:ind w:firstLine="0"/>
        <w:jc w:val="both"/>
        <w:rPr>
          <w:rFonts w:ascii="Arial" w:hAnsi="Arial" w:cs="Arial"/>
          <w:lang w:val="ru-RU"/>
        </w:rPr>
      </w:pPr>
    </w:p>
    <w:p w:rsidR="00554EBA" w:rsidRDefault="00554EBA" w:rsidP="00FC53B8">
      <w:pPr>
        <w:pStyle w:val="230"/>
        <w:shd w:val="clear" w:color="auto" w:fill="auto"/>
        <w:spacing w:line="276" w:lineRule="auto"/>
        <w:ind w:firstLine="0"/>
        <w:jc w:val="both"/>
        <w:rPr>
          <w:rFonts w:ascii="Arial" w:hAnsi="Arial" w:cs="Arial"/>
          <w:lang w:val="ru-RU"/>
        </w:rPr>
      </w:pPr>
      <w:r>
        <w:rPr>
          <w:rFonts w:ascii="Arial" w:hAnsi="Arial" w:cs="Arial"/>
          <w:lang w:val="ru-RU"/>
        </w:rPr>
        <w:t>Детский сад</w:t>
      </w:r>
    </w:p>
    <w:p w:rsidR="00554EBA" w:rsidRDefault="00554EBA" w:rsidP="00FC53B8">
      <w:pPr>
        <w:spacing w:line="276" w:lineRule="auto"/>
        <w:ind w:firstLine="360"/>
        <w:jc w:val="both"/>
        <w:rPr>
          <w:rFonts w:ascii="Arial" w:hAnsi="Arial" w:cs="Arial"/>
          <w:lang w:val="ru-RU"/>
        </w:rPr>
      </w:pPr>
      <w:r>
        <w:rPr>
          <w:rFonts w:ascii="Arial" w:hAnsi="Arial" w:cs="Arial"/>
          <w:sz w:val="22"/>
          <w:szCs w:val="22"/>
          <w:lang w:val="ru-RU"/>
        </w:rPr>
        <w:t xml:space="preserve">Восковые блоки используются в качестве одного из красящих средств в детском саду. Никаких конкретных аспектов, касающихся правильной фиксации блока в руке, конкретных техник наложения цвета с детьми дошкольного возраста не рассматривают. Тем не менее, учитель может рисовать в присутствии ребенка, а тот </w:t>
      </w:r>
      <w:r w:rsidR="00FC53B8" w:rsidRPr="00437E44">
        <w:rPr>
          <w:rFonts w:ascii="Arial" w:hAnsi="Arial" w:cs="Arial"/>
          <w:lang w:val="ru-RU"/>
        </w:rPr>
        <w:t>–</w:t>
      </w:r>
      <w:r>
        <w:rPr>
          <w:rFonts w:ascii="Arial" w:hAnsi="Arial" w:cs="Arial"/>
          <w:sz w:val="22"/>
          <w:szCs w:val="22"/>
          <w:lang w:val="ru-RU"/>
        </w:rPr>
        <w:t xml:space="preserve"> наблюдать. Дети, великие имитаторы, освоят рисование через наблюдение, не получая при этом от Вас никаких объяснений.</w:t>
      </w:r>
    </w:p>
    <w:p w:rsidR="00554EBA" w:rsidRDefault="00554EBA" w:rsidP="00FC53B8">
      <w:pPr>
        <w:pStyle w:val="230"/>
        <w:shd w:val="clear" w:color="auto" w:fill="auto"/>
        <w:spacing w:line="276" w:lineRule="auto"/>
        <w:ind w:firstLine="0"/>
        <w:jc w:val="both"/>
        <w:rPr>
          <w:rFonts w:ascii="Arial" w:hAnsi="Arial" w:cs="Arial"/>
          <w:lang w:val="ru-RU"/>
        </w:rPr>
      </w:pPr>
      <w:r>
        <w:rPr>
          <w:rFonts w:ascii="Arial" w:hAnsi="Arial" w:cs="Arial"/>
          <w:lang w:val="ru-RU"/>
        </w:rPr>
        <w:t>Первая ступень (первый класс)</w:t>
      </w:r>
    </w:p>
    <w:p w:rsidR="00FC53B8" w:rsidRDefault="00554EBA" w:rsidP="00FC53B8">
      <w:pPr>
        <w:spacing w:line="276" w:lineRule="auto"/>
        <w:ind w:firstLine="284"/>
        <w:jc w:val="both"/>
        <w:rPr>
          <w:rFonts w:ascii="Arial" w:hAnsi="Arial" w:cs="Arial"/>
          <w:sz w:val="22"/>
          <w:szCs w:val="22"/>
          <w:lang w:val="ru-RU"/>
        </w:rPr>
      </w:pPr>
      <w:r>
        <w:rPr>
          <w:rFonts w:ascii="Arial" w:hAnsi="Arial" w:cs="Arial"/>
          <w:sz w:val="22"/>
          <w:szCs w:val="22"/>
          <w:lang w:val="ru-RU"/>
        </w:rPr>
        <w:t>Дети первой ступени получают свои собственные восковые блок. Значимость первичного представления основных цветов реб</w:t>
      </w:r>
      <w:r w:rsidR="00FC53B8">
        <w:rPr>
          <w:rFonts w:ascii="Arial" w:hAnsi="Arial" w:cs="Arial"/>
          <w:sz w:val="22"/>
          <w:szCs w:val="22"/>
          <w:lang w:val="ru-RU"/>
        </w:rPr>
        <w:t>ё</w:t>
      </w:r>
      <w:r>
        <w:rPr>
          <w:rFonts w:ascii="Arial" w:hAnsi="Arial" w:cs="Arial"/>
          <w:sz w:val="22"/>
          <w:szCs w:val="22"/>
          <w:lang w:val="ru-RU"/>
        </w:rPr>
        <w:t>нку нам уже ясна. Дети могут получить блоки других цветов только после того, как они освоят смешивание основных цветов для создания прекрасных второстепенных цветов.</w:t>
      </w:r>
    </w:p>
    <w:p w:rsidR="00554EBA" w:rsidRPr="00CF719A" w:rsidRDefault="00554EBA" w:rsidP="00FC53B8">
      <w:pPr>
        <w:spacing w:line="276" w:lineRule="auto"/>
        <w:ind w:firstLine="284"/>
        <w:jc w:val="both"/>
        <w:rPr>
          <w:rFonts w:ascii="Arial" w:hAnsi="Arial" w:cs="Arial"/>
          <w:lang w:val="ru-RU"/>
        </w:rPr>
      </w:pPr>
      <w:r>
        <w:rPr>
          <w:rFonts w:ascii="Arial" w:hAnsi="Arial" w:cs="Arial"/>
          <w:sz w:val="22"/>
          <w:szCs w:val="22"/>
          <w:lang w:val="ru-RU"/>
        </w:rPr>
        <w:t>С первой по третью ступени восковые блоки используются для свободного рисования и работы в Основной рабочей книге. Не рекомендуется использовать блоки для рисования форм или написания писем</w:t>
      </w:r>
      <w:r w:rsidRPr="00CF719A">
        <w:rPr>
          <w:rFonts w:ascii="Arial" w:hAnsi="Arial" w:cs="Arial"/>
          <w:sz w:val="22"/>
          <w:szCs w:val="22"/>
          <w:lang w:val="ru-RU"/>
        </w:rPr>
        <w:t>.</w:t>
      </w:r>
    </w:p>
    <w:p w:rsidR="00554EBA" w:rsidRDefault="00554EBA" w:rsidP="00FC53B8">
      <w:pPr>
        <w:pStyle w:val="230"/>
        <w:shd w:val="clear" w:color="auto" w:fill="auto"/>
        <w:spacing w:line="276" w:lineRule="auto"/>
        <w:ind w:firstLine="0"/>
        <w:jc w:val="both"/>
        <w:rPr>
          <w:rFonts w:ascii="Arial" w:hAnsi="Arial" w:cs="Arial"/>
          <w:lang w:val="ru-RU"/>
        </w:rPr>
      </w:pPr>
      <w:r w:rsidRPr="00CF719A">
        <w:rPr>
          <w:rFonts w:ascii="Arial" w:hAnsi="Arial" w:cs="Arial"/>
          <w:lang w:val="ru-RU"/>
        </w:rPr>
        <w:t>Третья ступень и выше</w:t>
      </w:r>
    </w:p>
    <w:p w:rsidR="00554EBA" w:rsidRPr="00CF719A" w:rsidRDefault="00554EBA" w:rsidP="00FC53B8">
      <w:pPr>
        <w:spacing w:line="276" w:lineRule="auto"/>
        <w:ind w:firstLine="360"/>
        <w:jc w:val="both"/>
        <w:rPr>
          <w:rFonts w:ascii="Arial" w:hAnsi="Arial" w:cs="Arial"/>
          <w:lang w:val="ru-RU"/>
        </w:rPr>
      </w:pPr>
      <w:r>
        <w:rPr>
          <w:rFonts w:ascii="Arial" w:hAnsi="Arial" w:cs="Arial"/>
          <w:sz w:val="22"/>
          <w:szCs w:val="22"/>
          <w:lang w:val="ru-RU"/>
        </w:rPr>
        <w:t>С момента, когда реб</w:t>
      </w:r>
      <w:r w:rsidR="00184B87">
        <w:rPr>
          <w:rFonts w:ascii="Arial" w:hAnsi="Arial" w:cs="Arial"/>
          <w:sz w:val="22"/>
          <w:szCs w:val="22"/>
          <w:lang w:val="ru-RU"/>
        </w:rPr>
        <w:t>ё</w:t>
      </w:r>
      <w:r>
        <w:rPr>
          <w:rFonts w:ascii="Arial" w:hAnsi="Arial" w:cs="Arial"/>
          <w:sz w:val="22"/>
          <w:szCs w:val="22"/>
          <w:lang w:val="ru-RU"/>
        </w:rPr>
        <w:t>нок достиг третьей ступени в работе с восковыми блоками, он готов включать в данную деятельность использование восковых мелков (в виде карандаша). С этого момента в картину можно добавлять более мелкие детали и начать освоение техники затенения</w:t>
      </w:r>
      <w:r w:rsidRPr="00CF719A">
        <w:rPr>
          <w:rFonts w:ascii="Arial" w:hAnsi="Arial" w:cs="Arial"/>
          <w:lang w:val="ru-RU"/>
        </w:rPr>
        <w:t>.</w:t>
      </w:r>
    </w:p>
    <w:p w:rsidR="00AD195F" w:rsidRDefault="00AD195F" w:rsidP="0088597A">
      <w:pPr>
        <w:pStyle w:val="431"/>
        <w:keepNext/>
        <w:keepLines/>
        <w:shd w:val="clear" w:color="auto" w:fill="auto"/>
        <w:spacing w:line="276" w:lineRule="auto"/>
        <w:ind w:firstLine="0"/>
        <w:rPr>
          <w:rFonts w:ascii="Arial" w:hAnsi="Arial" w:cs="Arial"/>
          <w:lang w:val="ru-RU"/>
        </w:rPr>
      </w:pPr>
    </w:p>
    <w:p w:rsidR="00554EBA" w:rsidRDefault="00554EBA" w:rsidP="0088597A">
      <w:pPr>
        <w:pStyle w:val="431"/>
        <w:keepNext/>
        <w:keepLines/>
        <w:shd w:val="clear" w:color="auto" w:fill="auto"/>
        <w:spacing w:line="276" w:lineRule="auto"/>
        <w:ind w:firstLine="0"/>
        <w:rPr>
          <w:rFonts w:ascii="Arial" w:hAnsi="Arial" w:cs="Arial"/>
          <w:sz w:val="22"/>
          <w:szCs w:val="22"/>
          <w:lang w:val="ru-RU"/>
        </w:rPr>
      </w:pPr>
      <w:r w:rsidRPr="00CF719A">
        <w:rPr>
          <w:rFonts w:ascii="Arial" w:hAnsi="Arial" w:cs="Arial"/>
          <w:lang w:val="ru-RU"/>
        </w:rPr>
        <w:t xml:space="preserve">Рисование </w:t>
      </w:r>
      <w:r>
        <w:rPr>
          <w:rFonts w:ascii="Arial" w:hAnsi="Arial" w:cs="Arial"/>
          <w:lang w:val="ru-RU"/>
        </w:rPr>
        <w:t>букв</w:t>
      </w:r>
    </w:p>
    <w:p w:rsidR="0088597A" w:rsidRDefault="00554EBA" w:rsidP="0088597A">
      <w:pPr>
        <w:spacing w:line="276" w:lineRule="auto"/>
        <w:ind w:firstLine="360"/>
        <w:jc w:val="both"/>
        <w:rPr>
          <w:rFonts w:ascii="Arial" w:hAnsi="Arial" w:cs="Arial"/>
          <w:sz w:val="22"/>
          <w:szCs w:val="22"/>
          <w:lang w:val="ru-RU"/>
        </w:rPr>
      </w:pPr>
      <w:r>
        <w:rPr>
          <w:rFonts w:ascii="Arial" w:hAnsi="Arial" w:cs="Arial"/>
          <w:sz w:val="22"/>
          <w:szCs w:val="22"/>
          <w:lang w:val="ru-RU"/>
        </w:rPr>
        <w:t>В какой-то момент ребенок может начать "рисовать" буквы, используя восковые блоки. Это происходит после того, как реб</w:t>
      </w:r>
      <w:r w:rsidR="0088597A">
        <w:rPr>
          <w:rFonts w:ascii="Arial" w:hAnsi="Arial" w:cs="Arial"/>
          <w:sz w:val="22"/>
          <w:szCs w:val="22"/>
          <w:lang w:val="ru-RU"/>
        </w:rPr>
        <w:t>ё</w:t>
      </w:r>
      <w:r>
        <w:rPr>
          <w:rFonts w:ascii="Arial" w:hAnsi="Arial" w:cs="Arial"/>
          <w:sz w:val="22"/>
          <w:szCs w:val="22"/>
          <w:lang w:val="ru-RU"/>
        </w:rPr>
        <w:t>нок знакомится с буквами и рисует формы в Основной рабочей книге. Когда форма буквы изучена, прямые и изогнутые линии, образующие букву могут быть нарисованы поверхностями (М) или (S). Пожалуйста, обратите внимание, что существует различие между «рисовать» и «писать» буквы.</w:t>
      </w:r>
      <w:r w:rsidR="0088597A">
        <w:rPr>
          <w:rFonts w:ascii="Arial" w:hAnsi="Arial" w:cs="Arial"/>
          <w:sz w:val="22"/>
          <w:szCs w:val="22"/>
          <w:lang w:val="ru-RU"/>
        </w:rPr>
        <w:t xml:space="preserve"> </w:t>
      </w:r>
    </w:p>
    <w:p w:rsidR="00554EBA" w:rsidRPr="00CF719A" w:rsidRDefault="00554EBA" w:rsidP="0088597A">
      <w:pPr>
        <w:spacing w:line="276" w:lineRule="auto"/>
        <w:ind w:firstLine="360"/>
        <w:jc w:val="both"/>
        <w:rPr>
          <w:rFonts w:ascii="Arial" w:hAnsi="Arial" w:cs="Arial"/>
          <w:lang w:val="ru-RU"/>
        </w:rPr>
      </w:pPr>
      <w:r>
        <w:rPr>
          <w:rFonts w:ascii="Arial" w:hAnsi="Arial" w:cs="Arial"/>
          <w:sz w:val="22"/>
          <w:szCs w:val="22"/>
          <w:lang w:val="ru-RU"/>
        </w:rPr>
        <w:t>Многие преподаватели просят учеников делать записи о буквах в своих Основных рабочих книгах. Далее описан один из способов, как можно это  сделать</w:t>
      </w:r>
      <w:r w:rsidRPr="00CF719A">
        <w:rPr>
          <w:rFonts w:ascii="Arial" w:hAnsi="Arial" w:cs="Arial"/>
          <w:lang w:val="ru-RU"/>
        </w:rPr>
        <w:t>.</w:t>
      </w:r>
    </w:p>
    <w:p w:rsidR="00554EBA" w:rsidRDefault="00554EBA" w:rsidP="0088597A">
      <w:pPr>
        <w:pStyle w:val="250"/>
        <w:shd w:val="clear" w:color="auto" w:fill="auto"/>
        <w:spacing w:line="276" w:lineRule="auto"/>
        <w:ind w:firstLine="284"/>
        <w:jc w:val="both"/>
        <w:rPr>
          <w:rFonts w:ascii="Arial" w:hAnsi="Arial" w:cs="Arial"/>
          <w:sz w:val="22"/>
          <w:szCs w:val="22"/>
          <w:lang w:val="ru-RU"/>
        </w:rPr>
      </w:pPr>
      <w:r w:rsidRPr="00CF719A">
        <w:rPr>
          <w:rFonts w:ascii="Arial" w:hAnsi="Arial" w:cs="Arial"/>
          <w:lang w:val="ru-RU"/>
        </w:rPr>
        <w:t>см.рис. 16,17, 20</w:t>
      </w:r>
    </w:p>
    <w:p w:rsidR="00554EBA" w:rsidRDefault="00554EBA" w:rsidP="0088597A">
      <w:pPr>
        <w:numPr>
          <w:ilvl w:val="0"/>
          <w:numId w:val="7"/>
        </w:numPr>
        <w:tabs>
          <w:tab w:val="left" w:pos="735"/>
        </w:tabs>
        <w:spacing w:line="276" w:lineRule="auto"/>
        <w:ind w:left="426" w:hanging="141"/>
        <w:jc w:val="both"/>
        <w:rPr>
          <w:rFonts w:ascii="Arial" w:hAnsi="Arial" w:cs="Arial"/>
          <w:sz w:val="22"/>
          <w:szCs w:val="22"/>
          <w:lang w:val="ru-RU"/>
        </w:rPr>
      </w:pPr>
      <w:bookmarkStart w:id="63" w:name="result_box98"/>
      <w:bookmarkEnd w:id="63"/>
      <w:r>
        <w:rPr>
          <w:rFonts w:ascii="Arial" w:hAnsi="Arial" w:cs="Arial"/>
          <w:sz w:val="22"/>
          <w:szCs w:val="22"/>
          <w:lang w:val="ru-RU"/>
        </w:rPr>
        <w:t>Учитель выбирает персонаж из сказки или истории, чтобы научить рисовать буквы. Например, пчелу из "Пчелиной матки». После прослушивания истории, реб</w:t>
      </w:r>
      <w:r w:rsidR="0088597A">
        <w:rPr>
          <w:rFonts w:ascii="Arial" w:hAnsi="Arial" w:cs="Arial"/>
          <w:sz w:val="22"/>
          <w:szCs w:val="22"/>
          <w:lang w:val="ru-RU"/>
        </w:rPr>
        <w:t>ё</w:t>
      </w:r>
      <w:r>
        <w:rPr>
          <w:rFonts w:ascii="Arial" w:hAnsi="Arial" w:cs="Arial"/>
          <w:sz w:val="22"/>
          <w:szCs w:val="22"/>
          <w:lang w:val="ru-RU"/>
        </w:rPr>
        <w:t>нка просят нарисовать иллюстрацию данного образа так, чтобы она напоминала начальную букву образа. В случае с «Пчелиной маткой» пчела будет изображена так, что ее тело и крылья образуют форму буквы "Б." Румпельштильцхен, например, может быть представлен в форме буквы «Р», а фонтан изображается, как буква "Ф."</w:t>
      </w:r>
    </w:p>
    <w:p w:rsidR="00554EBA" w:rsidRDefault="00554EBA" w:rsidP="0088597A">
      <w:pPr>
        <w:numPr>
          <w:ilvl w:val="0"/>
          <w:numId w:val="7"/>
        </w:numPr>
        <w:tabs>
          <w:tab w:val="left" w:pos="730"/>
        </w:tabs>
        <w:spacing w:line="276" w:lineRule="auto"/>
        <w:ind w:left="426" w:hanging="141"/>
        <w:jc w:val="both"/>
        <w:rPr>
          <w:rFonts w:ascii="Arial" w:hAnsi="Arial" w:cs="Arial"/>
          <w:sz w:val="22"/>
          <w:szCs w:val="22"/>
          <w:lang w:val="ru-RU"/>
        </w:rPr>
      </w:pPr>
      <w:bookmarkStart w:id="64" w:name="result_box100"/>
      <w:bookmarkEnd w:id="64"/>
      <w:r>
        <w:rPr>
          <w:rFonts w:ascii="Arial" w:hAnsi="Arial" w:cs="Arial"/>
          <w:sz w:val="22"/>
          <w:szCs w:val="22"/>
          <w:lang w:val="ru-RU"/>
        </w:rPr>
        <w:t>Затем, после того, как реб</w:t>
      </w:r>
      <w:r w:rsidR="0088597A">
        <w:rPr>
          <w:rFonts w:ascii="Arial" w:hAnsi="Arial" w:cs="Arial"/>
          <w:sz w:val="22"/>
          <w:szCs w:val="22"/>
          <w:lang w:val="ru-RU"/>
        </w:rPr>
        <w:t>ё</w:t>
      </w:r>
      <w:r>
        <w:rPr>
          <w:rFonts w:ascii="Arial" w:hAnsi="Arial" w:cs="Arial"/>
          <w:sz w:val="22"/>
          <w:szCs w:val="22"/>
          <w:lang w:val="ru-RU"/>
        </w:rPr>
        <w:t>нок физически прочувствовал форму изучаемой буквы, выйдя на улицу и сформировав руками в воздухе ее очертание, он сможет при помощи пальцев повторить прямые и изогнутые линии, образующие ее на странице своей Основной рабочей книги</w:t>
      </w:r>
      <w:r w:rsidRPr="00CF719A">
        <w:rPr>
          <w:rFonts w:ascii="Arial" w:hAnsi="Arial" w:cs="Arial"/>
          <w:lang w:val="ru-RU"/>
        </w:rPr>
        <w:t>.</w:t>
      </w:r>
    </w:p>
    <w:p w:rsidR="00554EBA" w:rsidRDefault="00554EBA" w:rsidP="0088597A">
      <w:pPr>
        <w:numPr>
          <w:ilvl w:val="0"/>
          <w:numId w:val="7"/>
        </w:numPr>
        <w:tabs>
          <w:tab w:val="left" w:pos="740"/>
        </w:tabs>
        <w:spacing w:line="276" w:lineRule="auto"/>
        <w:ind w:left="426" w:hanging="141"/>
        <w:jc w:val="both"/>
        <w:rPr>
          <w:rFonts w:ascii="Arial" w:hAnsi="Arial" w:cs="Arial"/>
          <w:sz w:val="22"/>
          <w:szCs w:val="22"/>
          <w:lang w:val="ru-RU"/>
        </w:rPr>
      </w:pPr>
      <w:bookmarkStart w:id="65" w:name="result_box101"/>
      <w:bookmarkEnd w:id="65"/>
      <w:r>
        <w:rPr>
          <w:rFonts w:ascii="Arial" w:hAnsi="Arial" w:cs="Arial"/>
          <w:sz w:val="22"/>
          <w:szCs w:val="22"/>
          <w:lang w:val="ru-RU"/>
        </w:rPr>
        <w:t>Когда реб</w:t>
      </w:r>
      <w:r w:rsidR="0088597A">
        <w:rPr>
          <w:rFonts w:ascii="Arial" w:hAnsi="Arial" w:cs="Arial"/>
          <w:sz w:val="22"/>
          <w:szCs w:val="22"/>
          <w:lang w:val="ru-RU"/>
        </w:rPr>
        <w:t>ё</w:t>
      </w:r>
      <w:r>
        <w:rPr>
          <w:rFonts w:ascii="Arial" w:hAnsi="Arial" w:cs="Arial"/>
          <w:sz w:val="22"/>
          <w:szCs w:val="22"/>
          <w:lang w:val="ru-RU"/>
        </w:rPr>
        <w:t>нок будет готов, он нарисует большую букву в центре листа, поверхностью блока (S). Данное изображение может быть усилено путем окрашивания фона и / или рисованием серии цветовых полос в прогрессии радуги вокруг буквы, повторяя ее форму</w:t>
      </w:r>
      <w:r w:rsidRPr="00CF719A">
        <w:rPr>
          <w:rFonts w:ascii="Arial" w:hAnsi="Arial" w:cs="Arial"/>
          <w:lang w:val="ru-RU"/>
        </w:rPr>
        <w:t>.</w:t>
      </w:r>
    </w:p>
    <w:p w:rsidR="0088597A" w:rsidRDefault="00554EBA" w:rsidP="0088597A">
      <w:pPr>
        <w:numPr>
          <w:ilvl w:val="0"/>
          <w:numId w:val="7"/>
        </w:numPr>
        <w:tabs>
          <w:tab w:val="left" w:pos="740"/>
        </w:tabs>
        <w:spacing w:line="276" w:lineRule="auto"/>
        <w:ind w:left="426" w:hanging="141"/>
        <w:jc w:val="both"/>
        <w:rPr>
          <w:rFonts w:ascii="Arial" w:hAnsi="Arial" w:cs="Arial"/>
          <w:sz w:val="22"/>
          <w:szCs w:val="22"/>
          <w:lang w:val="ru-RU"/>
        </w:rPr>
      </w:pPr>
      <w:r>
        <w:rPr>
          <w:rFonts w:ascii="Arial" w:hAnsi="Arial" w:cs="Arial"/>
          <w:sz w:val="22"/>
          <w:szCs w:val="22"/>
          <w:lang w:val="ru-RU"/>
        </w:rPr>
        <w:t>Следующая страница Основной рабочей книги может быть создана путем рисования серии (L) горизонтальных цветовых полос поперек листа с чередованием цветов. Эти полосы будут служить линиями, на которых нужно писать.</w:t>
      </w:r>
    </w:p>
    <w:p w:rsidR="00554EBA" w:rsidRDefault="00554EBA" w:rsidP="0088597A">
      <w:pPr>
        <w:tabs>
          <w:tab w:val="left" w:pos="740"/>
        </w:tabs>
        <w:spacing w:line="276" w:lineRule="auto"/>
        <w:ind w:left="426" w:firstLine="282"/>
        <w:jc w:val="both"/>
        <w:rPr>
          <w:rFonts w:ascii="Arial" w:hAnsi="Arial" w:cs="Arial"/>
          <w:sz w:val="22"/>
          <w:szCs w:val="22"/>
          <w:lang w:val="ru-RU"/>
        </w:rPr>
      </w:pPr>
      <w:r>
        <w:rPr>
          <w:rFonts w:ascii="Arial" w:hAnsi="Arial" w:cs="Arial"/>
          <w:sz w:val="22"/>
          <w:szCs w:val="22"/>
          <w:lang w:val="ru-RU"/>
        </w:rPr>
        <w:lastRenderedPageBreak/>
        <w:t>В этот момент реб</w:t>
      </w:r>
      <w:r w:rsidR="0088597A">
        <w:rPr>
          <w:rFonts w:ascii="Arial" w:hAnsi="Arial" w:cs="Arial"/>
          <w:sz w:val="22"/>
          <w:szCs w:val="22"/>
          <w:lang w:val="ru-RU"/>
        </w:rPr>
        <w:t>ё</w:t>
      </w:r>
      <w:r>
        <w:rPr>
          <w:rFonts w:ascii="Arial" w:hAnsi="Arial" w:cs="Arial"/>
          <w:sz w:val="22"/>
          <w:szCs w:val="22"/>
          <w:lang w:val="ru-RU"/>
        </w:rPr>
        <w:t xml:space="preserve">нок использует </w:t>
      </w:r>
      <w:r>
        <w:rPr>
          <w:rFonts w:ascii="Arial" w:hAnsi="Arial" w:cs="Arial"/>
          <w:i/>
          <w:iCs/>
          <w:sz w:val="22"/>
          <w:szCs w:val="22"/>
          <w:lang w:val="ru-RU"/>
        </w:rPr>
        <w:t>мелок (в виде карандаша)</w:t>
      </w:r>
      <w:r>
        <w:rPr>
          <w:rFonts w:ascii="Arial" w:hAnsi="Arial" w:cs="Arial"/>
          <w:sz w:val="22"/>
          <w:szCs w:val="22"/>
          <w:lang w:val="ru-RU"/>
        </w:rPr>
        <w:t>, чтобы писать. Он может практиковаться в написании ряда букв по линии и/или некоторых слов или коротких предложений с изучаемой буквой</w:t>
      </w:r>
      <w:r w:rsidRPr="00CF719A">
        <w:rPr>
          <w:rFonts w:ascii="Arial" w:hAnsi="Arial" w:cs="Arial"/>
          <w:lang w:val="ru-RU"/>
        </w:rPr>
        <w:t>.</w:t>
      </w:r>
    </w:p>
    <w:p w:rsidR="00554EBA" w:rsidRDefault="00554EBA" w:rsidP="0088597A">
      <w:pPr>
        <w:numPr>
          <w:ilvl w:val="0"/>
          <w:numId w:val="7"/>
        </w:numPr>
        <w:tabs>
          <w:tab w:val="left" w:pos="735"/>
        </w:tabs>
        <w:spacing w:line="276" w:lineRule="auto"/>
        <w:ind w:left="426" w:hanging="141"/>
        <w:jc w:val="both"/>
        <w:rPr>
          <w:rFonts w:ascii="Arial" w:hAnsi="Arial" w:cs="Arial"/>
          <w:sz w:val="22"/>
          <w:szCs w:val="22"/>
          <w:lang w:val="ru-RU"/>
        </w:rPr>
      </w:pPr>
      <w:bookmarkStart w:id="66" w:name="result_box104"/>
      <w:bookmarkEnd w:id="66"/>
      <w:r>
        <w:rPr>
          <w:rFonts w:ascii="Arial" w:hAnsi="Arial" w:cs="Arial"/>
          <w:sz w:val="22"/>
          <w:szCs w:val="22"/>
          <w:lang w:val="ru-RU"/>
        </w:rPr>
        <w:t xml:space="preserve">Когда ребенок учится писать буквы, он </w:t>
      </w:r>
      <w:r>
        <w:rPr>
          <w:rFonts w:ascii="Arial" w:hAnsi="Arial" w:cs="Arial"/>
          <w:i/>
          <w:iCs/>
          <w:sz w:val="22"/>
          <w:szCs w:val="22"/>
          <w:lang w:val="ru-RU"/>
        </w:rPr>
        <w:t>не должен</w:t>
      </w:r>
      <w:r>
        <w:rPr>
          <w:rFonts w:ascii="Arial" w:hAnsi="Arial" w:cs="Arial"/>
          <w:sz w:val="22"/>
          <w:szCs w:val="22"/>
          <w:lang w:val="ru-RU"/>
        </w:rPr>
        <w:t xml:space="preserve"> использовать восковой блок, чтобы нарисовать ее форму. Учитель, делая выбор в пользу мелка или карандаша, должен быть уверенным в правильном захвате данного мелка реб</w:t>
      </w:r>
      <w:r w:rsidR="0088597A">
        <w:rPr>
          <w:rFonts w:ascii="Arial" w:hAnsi="Arial" w:cs="Arial"/>
          <w:sz w:val="22"/>
          <w:szCs w:val="22"/>
          <w:lang w:val="ru-RU"/>
        </w:rPr>
        <w:t>ё</w:t>
      </w:r>
      <w:r>
        <w:rPr>
          <w:rFonts w:ascii="Arial" w:hAnsi="Arial" w:cs="Arial"/>
          <w:sz w:val="22"/>
          <w:szCs w:val="22"/>
          <w:lang w:val="ru-RU"/>
        </w:rPr>
        <w:t>нком для придания букве лучшей формы и, таким образом, увеличивает шансы ребенка на обучение правильному письму</w:t>
      </w:r>
      <w:r w:rsidRPr="00CF719A">
        <w:rPr>
          <w:rFonts w:ascii="Arial" w:hAnsi="Arial" w:cs="Arial"/>
          <w:lang w:val="ru-RU"/>
        </w:rPr>
        <w:t>.</w:t>
      </w:r>
    </w:p>
    <w:p w:rsidR="0088597A" w:rsidRDefault="00554EBA" w:rsidP="0088597A">
      <w:pPr>
        <w:spacing w:line="276" w:lineRule="auto"/>
        <w:ind w:firstLine="360"/>
        <w:jc w:val="both"/>
        <w:rPr>
          <w:rFonts w:ascii="Arial" w:hAnsi="Arial" w:cs="Arial"/>
          <w:sz w:val="22"/>
          <w:szCs w:val="22"/>
          <w:lang w:val="ru-RU"/>
        </w:rPr>
      </w:pPr>
      <w:bookmarkStart w:id="67" w:name="result_box93"/>
      <w:bookmarkEnd w:id="67"/>
      <w:r>
        <w:rPr>
          <w:rFonts w:ascii="Arial" w:hAnsi="Arial" w:cs="Arial"/>
          <w:sz w:val="22"/>
          <w:szCs w:val="22"/>
          <w:lang w:val="ru-RU"/>
        </w:rPr>
        <w:t>Многое из сказанного о рисовании букв применимо для рисования цифр. Форма цифры может быть первоначально представлена при помощи воскового блока, но в конечном итоге цифры изображаются только мелком или карандашом.</w:t>
      </w:r>
    </w:p>
    <w:p w:rsidR="005E677E" w:rsidRDefault="00554EBA" w:rsidP="0088597A">
      <w:pPr>
        <w:spacing w:line="276" w:lineRule="auto"/>
        <w:ind w:firstLine="360"/>
        <w:jc w:val="both"/>
        <w:rPr>
          <w:rFonts w:ascii="Arial" w:hAnsi="Arial" w:cs="Arial"/>
          <w:sz w:val="22"/>
          <w:szCs w:val="22"/>
          <w:lang w:val="ru-RU"/>
        </w:rPr>
      </w:pPr>
      <w:r>
        <w:rPr>
          <w:rFonts w:ascii="Arial" w:hAnsi="Arial" w:cs="Arial"/>
          <w:sz w:val="22"/>
          <w:szCs w:val="22"/>
          <w:lang w:val="ru-RU"/>
        </w:rPr>
        <w:t xml:space="preserve">В отличие от буквы, форма цифры не может быть найдена в изображении. Значение числа, наоборот, может быть представлено так, как оно имеется в жизни. Число «один» может быть представлено, как Земля, "два" </w:t>
      </w:r>
      <w:r w:rsidR="005E677E" w:rsidRPr="00437E44">
        <w:rPr>
          <w:rFonts w:ascii="Arial" w:hAnsi="Arial" w:cs="Arial"/>
          <w:lang w:val="ru-RU"/>
        </w:rPr>
        <w:t>–</w:t>
      </w:r>
      <w:r>
        <w:rPr>
          <w:rFonts w:ascii="Arial" w:hAnsi="Arial" w:cs="Arial"/>
          <w:sz w:val="22"/>
          <w:szCs w:val="22"/>
          <w:lang w:val="ru-RU"/>
        </w:rPr>
        <w:t xml:space="preserve"> как двойственность дня и ночи, "три" </w:t>
      </w:r>
      <w:r w:rsidR="005E677E" w:rsidRPr="00437E44">
        <w:rPr>
          <w:rFonts w:ascii="Arial" w:hAnsi="Arial" w:cs="Arial"/>
          <w:lang w:val="ru-RU"/>
        </w:rPr>
        <w:t>–</w:t>
      </w:r>
      <w:r>
        <w:rPr>
          <w:rFonts w:ascii="Arial" w:hAnsi="Arial" w:cs="Arial"/>
          <w:sz w:val="22"/>
          <w:szCs w:val="22"/>
          <w:lang w:val="ru-RU"/>
        </w:rPr>
        <w:t xml:space="preserve"> как семья: мама, папа и реб</w:t>
      </w:r>
      <w:r w:rsidR="005E677E">
        <w:rPr>
          <w:rFonts w:ascii="Arial" w:hAnsi="Arial" w:cs="Arial"/>
          <w:sz w:val="22"/>
          <w:szCs w:val="22"/>
          <w:lang w:val="ru-RU"/>
        </w:rPr>
        <w:t>ё</w:t>
      </w:r>
      <w:r>
        <w:rPr>
          <w:rFonts w:ascii="Arial" w:hAnsi="Arial" w:cs="Arial"/>
          <w:sz w:val="22"/>
          <w:szCs w:val="22"/>
          <w:lang w:val="ru-RU"/>
        </w:rPr>
        <w:t xml:space="preserve">нок, «четыре» </w:t>
      </w:r>
      <w:r w:rsidR="005E677E" w:rsidRPr="00437E44">
        <w:rPr>
          <w:rFonts w:ascii="Arial" w:hAnsi="Arial" w:cs="Arial"/>
          <w:lang w:val="ru-RU"/>
        </w:rPr>
        <w:t>–</w:t>
      </w:r>
      <w:r w:rsidR="005E677E">
        <w:rPr>
          <w:rFonts w:ascii="Arial" w:hAnsi="Arial" w:cs="Arial"/>
          <w:lang w:val="ru-RU"/>
        </w:rPr>
        <w:t xml:space="preserve"> </w:t>
      </w:r>
      <w:r>
        <w:rPr>
          <w:rFonts w:ascii="Arial" w:hAnsi="Arial" w:cs="Arial"/>
          <w:sz w:val="22"/>
          <w:szCs w:val="22"/>
          <w:lang w:val="ru-RU"/>
        </w:rPr>
        <w:t>как четыре времени года или четыре элемента</w:t>
      </w:r>
      <w:r w:rsidR="005E677E">
        <w:rPr>
          <w:rFonts w:ascii="Arial" w:hAnsi="Arial" w:cs="Arial"/>
          <w:sz w:val="22"/>
          <w:szCs w:val="22"/>
          <w:lang w:val="ru-RU"/>
        </w:rPr>
        <w:t xml:space="preserve"> </w:t>
      </w:r>
      <w:r>
        <w:rPr>
          <w:rFonts w:ascii="Arial" w:hAnsi="Arial" w:cs="Arial"/>
          <w:sz w:val="22"/>
          <w:szCs w:val="22"/>
          <w:lang w:val="ru-RU"/>
        </w:rPr>
        <w:t xml:space="preserve"> и т.д.</w:t>
      </w:r>
    </w:p>
    <w:p w:rsidR="00554EBA" w:rsidRPr="005E677E" w:rsidRDefault="00554EBA" w:rsidP="0088597A">
      <w:pPr>
        <w:spacing w:line="276" w:lineRule="auto"/>
        <w:ind w:firstLine="360"/>
        <w:jc w:val="both"/>
        <w:rPr>
          <w:rFonts w:ascii="Arial" w:hAnsi="Arial" w:cs="Arial"/>
          <w:lang w:val="ru-RU"/>
        </w:rPr>
      </w:pPr>
      <w:r>
        <w:rPr>
          <w:rFonts w:ascii="Arial" w:hAnsi="Arial" w:cs="Arial"/>
          <w:sz w:val="22"/>
          <w:szCs w:val="22"/>
          <w:lang w:val="ru-RU"/>
        </w:rPr>
        <w:t>Многие преподаватели просят учеников записать в Основной рабочей книге этапы изучения числа. Далее описан один из способов, как это сделать.</w:t>
      </w:r>
    </w:p>
    <w:p w:rsidR="00554EBA" w:rsidRDefault="00554EBA" w:rsidP="005E677E">
      <w:pPr>
        <w:numPr>
          <w:ilvl w:val="0"/>
          <w:numId w:val="5"/>
        </w:numPr>
        <w:tabs>
          <w:tab w:val="left" w:pos="735"/>
        </w:tabs>
        <w:spacing w:line="276" w:lineRule="auto"/>
        <w:ind w:left="426" w:hanging="142"/>
        <w:jc w:val="both"/>
        <w:rPr>
          <w:rFonts w:ascii="Arial" w:hAnsi="Arial" w:cs="Arial"/>
          <w:sz w:val="22"/>
          <w:szCs w:val="22"/>
          <w:lang w:val="ru-RU"/>
        </w:rPr>
      </w:pPr>
      <w:r>
        <w:rPr>
          <w:rFonts w:ascii="Arial" w:hAnsi="Arial" w:cs="Arial"/>
          <w:sz w:val="22"/>
          <w:szCs w:val="22"/>
          <w:lang w:val="ru-RU"/>
        </w:rPr>
        <w:t>После прослушивания рассказа о значении числа, учитель просит реб</w:t>
      </w:r>
      <w:r w:rsidR="005E677E">
        <w:rPr>
          <w:rFonts w:ascii="Arial" w:hAnsi="Arial" w:cs="Arial"/>
          <w:sz w:val="22"/>
          <w:szCs w:val="22"/>
          <w:lang w:val="ru-RU"/>
        </w:rPr>
        <w:t>ё</w:t>
      </w:r>
      <w:r>
        <w:rPr>
          <w:rFonts w:ascii="Arial" w:hAnsi="Arial" w:cs="Arial"/>
          <w:sz w:val="22"/>
          <w:szCs w:val="22"/>
          <w:lang w:val="ru-RU"/>
        </w:rPr>
        <w:t>нка нарисовать картинку, изображающую это числовое значение</w:t>
      </w:r>
      <w:r w:rsidRPr="00CF719A">
        <w:rPr>
          <w:rFonts w:ascii="Arial" w:hAnsi="Arial" w:cs="Arial"/>
          <w:lang w:val="ru-RU"/>
        </w:rPr>
        <w:t>.</w:t>
      </w:r>
    </w:p>
    <w:p w:rsidR="00554EBA" w:rsidRDefault="00554EBA" w:rsidP="005E677E">
      <w:pPr>
        <w:numPr>
          <w:ilvl w:val="0"/>
          <w:numId w:val="5"/>
        </w:numPr>
        <w:tabs>
          <w:tab w:val="left" w:pos="726"/>
        </w:tabs>
        <w:spacing w:line="276" w:lineRule="auto"/>
        <w:ind w:left="426" w:hanging="142"/>
        <w:jc w:val="both"/>
        <w:rPr>
          <w:rFonts w:ascii="Arial" w:hAnsi="Arial" w:cs="Arial"/>
          <w:sz w:val="22"/>
          <w:szCs w:val="22"/>
          <w:lang w:val="ru-RU"/>
        </w:rPr>
      </w:pPr>
      <w:r>
        <w:rPr>
          <w:rFonts w:ascii="Arial" w:hAnsi="Arial" w:cs="Arial"/>
          <w:sz w:val="22"/>
          <w:szCs w:val="22"/>
          <w:lang w:val="ru-RU"/>
        </w:rPr>
        <w:t>Изображение цифры выучено тогда, когда, ребенок усвоил, как оно создается из прямых и изогнутых линий и освоил порядок и манеру их рисования. Когда ребенок готов изобразить форму цифры в Основной рабочей книге, он может сделать это при помощи воскового блока. Предпочтительнее, чтобы цифра была большого размера. Фон можно окрасить также блоками</w:t>
      </w:r>
      <w:r w:rsidRPr="00CF719A">
        <w:rPr>
          <w:rFonts w:ascii="Arial" w:hAnsi="Arial" w:cs="Arial"/>
          <w:lang w:val="ru-RU"/>
        </w:rPr>
        <w:t>.</w:t>
      </w:r>
    </w:p>
    <w:p w:rsidR="00554EBA" w:rsidRDefault="00554EBA" w:rsidP="005E677E">
      <w:pPr>
        <w:numPr>
          <w:ilvl w:val="0"/>
          <w:numId w:val="5"/>
        </w:numPr>
        <w:tabs>
          <w:tab w:val="left" w:pos="735"/>
        </w:tabs>
        <w:spacing w:line="276" w:lineRule="auto"/>
        <w:ind w:left="426" w:hanging="142"/>
        <w:jc w:val="both"/>
        <w:rPr>
          <w:rFonts w:ascii="Arial" w:hAnsi="Arial" w:cs="Arial"/>
        </w:rPr>
      </w:pPr>
      <w:bookmarkStart w:id="68" w:name="result_box96"/>
      <w:bookmarkEnd w:id="68"/>
      <w:r>
        <w:rPr>
          <w:rFonts w:ascii="Arial" w:hAnsi="Arial" w:cs="Arial"/>
          <w:sz w:val="22"/>
          <w:szCs w:val="22"/>
          <w:lang w:val="ru-RU"/>
        </w:rPr>
        <w:t>В следующий раз цифра должна быть представлена, написана (не нарисована) на этот раз восковым мелком в виде карандаша. Цифры в конечном счете будут писаться карандашом</w:t>
      </w:r>
      <w:r>
        <w:rPr>
          <w:rFonts w:ascii="Arial" w:hAnsi="Arial" w:cs="Arial"/>
        </w:rPr>
        <w:t>.</w:t>
      </w:r>
    </w:p>
    <w:p w:rsidR="00AD195F" w:rsidRDefault="00AD195F" w:rsidP="0088597A">
      <w:pPr>
        <w:pStyle w:val="431"/>
        <w:keepNext/>
        <w:keepLines/>
        <w:shd w:val="clear" w:color="auto" w:fill="auto"/>
        <w:spacing w:line="276" w:lineRule="auto"/>
        <w:ind w:firstLine="0"/>
        <w:rPr>
          <w:rFonts w:ascii="Arial" w:hAnsi="Arial" w:cs="Arial"/>
          <w:lang w:val="ru-RU"/>
        </w:rPr>
      </w:pPr>
    </w:p>
    <w:p w:rsidR="00554EBA" w:rsidRDefault="00554EBA" w:rsidP="0088597A">
      <w:pPr>
        <w:pStyle w:val="431"/>
        <w:keepNext/>
        <w:keepLines/>
        <w:shd w:val="clear" w:color="auto" w:fill="auto"/>
        <w:spacing w:line="276" w:lineRule="auto"/>
        <w:ind w:firstLine="0"/>
        <w:rPr>
          <w:rFonts w:ascii="Arial" w:hAnsi="Arial" w:cs="Arial"/>
        </w:rPr>
      </w:pPr>
      <w:r>
        <w:rPr>
          <w:rFonts w:ascii="Arial" w:hAnsi="Arial" w:cs="Arial"/>
        </w:rPr>
        <w:t>Иллюстрация сказки</w:t>
      </w:r>
    </w:p>
    <w:p w:rsidR="00554EBA" w:rsidRDefault="00554EBA" w:rsidP="00AD195F">
      <w:pPr>
        <w:pStyle w:val="250"/>
        <w:shd w:val="clear" w:color="auto" w:fill="auto"/>
        <w:spacing w:line="276" w:lineRule="auto"/>
        <w:ind w:firstLine="284"/>
        <w:jc w:val="both"/>
        <w:rPr>
          <w:rFonts w:ascii="Arial" w:hAnsi="Arial" w:cs="Arial"/>
          <w:sz w:val="22"/>
          <w:szCs w:val="22"/>
          <w:lang w:val="ru-RU"/>
        </w:rPr>
      </w:pPr>
      <w:r>
        <w:rPr>
          <w:rFonts w:ascii="Arial" w:hAnsi="Arial" w:cs="Arial"/>
        </w:rPr>
        <w:t>см. рис. 16, 20, 21</w:t>
      </w:r>
    </w:p>
    <w:p w:rsidR="005E677E" w:rsidRDefault="00554EBA" w:rsidP="0088597A">
      <w:pPr>
        <w:spacing w:line="276" w:lineRule="auto"/>
        <w:ind w:firstLine="360"/>
        <w:jc w:val="both"/>
        <w:rPr>
          <w:rFonts w:ascii="Arial" w:hAnsi="Arial" w:cs="Arial"/>
          <w:sz w:val="22"/>
          <w:szCs w:val="22"/>
          <w:lang w:val="ru-RU"/>
        </w:rPr>
      </w:pPr>
      <w:bookmarkStart w:id="69" w:name="result_box102"/>
      <w:bookmarkEnd w:id="69"/>
      <w:r>
        <w:rPr>
          <w:rFonts w:ascii="Arial" w:hAnsi="Arial" w:cs="Arial"/>
          <w:sz w:val="22"/>
          <w:szCs w:val="22"/>
          <w:lang w:val="ru-RU"/>
        </w:rPr>
        <w:t>В первом классе Вальдорфской школы детям рассказывают сказки. Данный процесс  открывает мир волшебных картин в воображении реб</w:t>
      </w:r>
      <w:r w:rsidR="005E677E">
        <w:rPr>
          <w:rFonts w:ascii="Arial" w:hAnsi="Arial" w:cs="Arial"/>
          <w:sz w:val="22"/>
          <w:szCs w:val="22"/>
          <w:lang w:val="ru-RU"/>
        </w:rPr>
        <w:t>ё</w:t>
      </w:r>
      <w:r>
        <w:rPr>
          <w:rFonts w:ascii="Arial" w:hAnsi="Arial" w:cs="Arial"/>
          <w:sz w:val="22"/>
          <w:szCs w:val="22"/>
          <w:lang w:val="ru-RU"/>
        </w:rPr>
        <w:t>нка.</w:t>
      </w:r>
    </w:p>
    <w:p w:rsidR="005E677E" w:rsidRDefault="00554EBA" w:rsidP="0088597A">
      <w:pPr>
        <w:spacing w:line="276" w:lineRule="auto"/>
        <w:ind w:firstLine="360"/>
        <w:jc w:val="both"/>
        <w:rPr>
          <w:rFonts w:ascii="Arial" w:hAnsi="Arial" w:cs="Arial"/>
          <w:sz w:val="22"/>
          <w:szCs w:val="22"/>
          <w:lang w:val="ru-RU"/>
        </w:rPr>
      </w:pPr>
      <w:r>
        <w:rPr>
          <w:rFonts w:ascii="Arial" w:hAnsi="Arial" w:cs="Arial"/>
          <w:sz w:val="22"/>
          <w:szCs w:val="22"/>
          <w:lang w:val="ru-RU"/>
        </w:rPr>
        <w:t>Когда вы рисуете образы, чтобы зафиксировать события данных историй, важно поддерживать ощущение волшебства, а не быть слишком буквальным. Нарисуйте архетипы, свои впечатления и попытайтесь поймать настроение истории. Как обычно,  "лучше меньше, да лучше».</w:t>
      </w:r>
    </w:p>
    <w:p w:rsidR="005E677E" w:rsidRDefault="00554EBA" w:rsidP="0088597A">
      <w:pPr>
        <w:spacing w:line="276" w:lineRule="auto"/>
        <w:ind w:firstLine="360"/>
        <w:jc w:val="both"/>
        <w:rPr>
          <w:rFonts w:ascii="Arial" w:hAnsi="Arial" w:cs="Arial"/>
          <w:sz w:val="22"/>
          <w:szCs w:val="22"/>
          <w:lang w:val="ru-RU"/>
        </w:rPr>
      </w:pPr>
      <w:r>
        <w:rPr>
          <w:rFonts w:ascii="Arial" w:hAnsi="Arial" w:cs="Arial"/>
          <w:sz w:val="22"/>
          <w:szCs w:val="22"/>
          <w:lang w:val="ru-RU"/>
        </w:rPr>
        <w:t>Действие сказок обычно происходит в средневековье или эпоху Возрождения. Эти периоды могут быть отражены в стиле одежды и зданий.</w:t>
      </w:r>
    </w:p>
    <w:p w:rsidR="005E677E" w:rsidRDefault="00554EBA" w:rsidP="0088597A">
      <w:pPr>
        <w:spacing w:line="276" w:lineRule="auto"/>
        <w:ind w:firstLine="360"/>
        <w:jc w:val="both"/>
        <w:rPr>
          <w:rFonts w:ascii="Arial" w:hAnsi="Arial" w:cs="Arial"/>
          <w:sz w:val="22"/>
          <w:szCs w:val="22"/>
          <w:lang w:val="ru-RU"/>
        </w:rPr>
      </w:pPr>
      <w:r>
        <w:rPr>
          <w:rFonts w:ascii="Arial" w:hAnsi="Arial" w:cs="Arial"/>
          <w:sz w:val="22"/>
          <w:szCs w:val="22"/>
          <w:lang w:val="ru-RU"/>
        </w:rPr>
        <w:t xml:space="preserve">Прежде всего, сказки должны быть представлены архетипами. Покажите царя, как архетип царя, а не реалистичного героя, замок </w:t>
      </w:r>
      <w:r w:rsidR="005E677E" w:rsidRPr="00437E44">
        <w:rPr>
          <w:rFonts w:ascii="Arial" w:hAnsi="Arial" w:cs="Arial"/>
          <w:lang w:val="ru-RU"/>
        </w:rPr>
        <w:t>–</w:t>
      </w:r>
      <w:r>
        <w:rPr>
          <w:rFonts w:ascii="Arial" w:hAnsi="Arial" w:cs="Arial"/>
          <w:sz w:val="22"/>
          <w:szCs w:val="22"/>
          <w:lang w:val="ru-RU"/>
        </w:rPr>
        <w:t xml:space="preserve"> как архетип замка, а не настоящий.</w:t>
      </w:r>
    </w:p>
    <w:p w:rsidR="00554EBA" w:rsidRPr="00CF719A" w:rsidRDefault="00554EBA" w:rsidP="0088597A">
      <w:pPr>
        <w:spacing w:line="276" w:lineRule="auto"/>
        <w:ind w:firstLine="360"/>
        <w:jc w:val="both"/>
        <w:rPr>
          <w:rFonts w:ascii="Arial" w:hAnsi="Arial" w:cs="Arial"/>
          <w:lang w:val="ru-RU"/>
        </w:rPr>
      </w:pPr>
      <w:r>
        <w:rPr>
          <w:rFonts w:ascii="Arial" w:hAnsi="Arial" w:cs="Arial"/>
          <w:sz w:val="22"/>
          <w:szCs w:val="22"/>
          <w:lang w:val="ru-RU"/>
        </w:rPr>
        <w:t>Пример иллюстрированной сказки «Госпожа Метелица» можно найти на стр. 71. Одна иллюстрация охватывает три разных сцены: девушка бер</w:t>
      </w:r>
      <w:r w:rsidR="005E677E">
        <w:rPr>
          <w:rFonts w:ascii="Arial" w:hAnsi="Arial" w:cs="Arial"/>
          <w:sz w:val="22"/>
          <w:szCs w:val="22"/>
          <w:lang w:val="ru-RU"/>
        </w:rPr>
        <w:t>ё</w:t>
      </w:r>
      <w:r>
        <w:rPr>
          <w:rFonts w:ascii="Arial" w:hAnsi="Arial" w:cs="Arial"/>
          <w:sz w:val="22"/>
          <w:szCs w:val="22"/>
          <w:lang w:val="ru-RU"/>
        </w:rPr>
        <w:t>т яблоки, хлеб около печи и госпожа Метелица стоит в дверях. Для детей, которые только начинают рисовать, необходимо выбрать только одну из трех сцен для иллюстрации. Более опытные дети могут наслаждаться рисованием сложных картин, которые подробнее передают историю.</w:t>
      </w:r>
    </w:p>
    <w:p w:rsidR="009D3254" w:rsidRDefault="009D3254" w:rsidP="0088597A">
      <w:pPr>
        <w:pStyle w:val="431"/>
        <w:keepNext/>
        <w:keepLines/>
        <w:shd w:val="clear" w:color="auto" w:fill="auto"/>
        <w:spacing w:line="276" w:lineRule="auto"/>
        <w:ind w:firstLine="0"/>
        <w:rPr>
          <w:rFonts w:ascii="Arial" w:hAnsi="Arial" w:cs="Arial"/>
          <w:lang w:val="ru-RU"/>
        </w:rPr>
      </w:pPr>
    </w:p>
    <w:p w:rsidR="00554EBA" w:rsidRPr="00CF719A" w:rsidRDefault="00554EBA" w:rsidP="0088597A">
      <w:pPr>
        <w:pStyle w:val="431"/>
        <w:keepNext/>
        <w:keepLines/>
        <w:shd w:val="clear" w:color="auto" w:fill="auto"/>
        <w:spacing w:line="276" w:lineRule="auto"/>
        <w:ind w:firstLine="0"/>
        <w:rPr>
          <w:rFonts w:ascii="Arial" w:hAnsi="Arial" w:cs="Arial"/>
          <w:lang w:val="ru-RU"/>
        </w:rPr>
      </w:pPr>
      <w:r w:rsidRPr="00CF719A">
        <w:rPr>
          <w:rFonts w:ascii="Arial" w:hAnsi="Arial" w:cs="Arial"/>
          <w:lang w:val="ru-RU"/>
        </w:rPr>
        <w:t>Иллюстрация басни</w:t>
      </w:r>
    </w:p>
    <w:p w:rsidR="00554EBA" w:rsidRDefault="00554EBA" w:rsidP="00AD195F">
      <w:pPr>
        <w:pStyle w:val="250"/>
        <w:shd w:val="clear" w:color="auto" w:fill="auto"/>
        <w:spacing w:line="276" w:lineRule="auto"/>
        <w:ind w:firstLine="284"/>
        <w:jc w:val="both"/>
        <w:rPr>
          <w:rFonts w:ascii="Arial" w:hAnsi="Arial" w:cs="Arial"/>
          <w:sz w:val="22"/>
          <w:szCs w:val="22"/>
          <w:lang w:val="ru-RU"/>
        </w:rPr>
      </w:pPr>
      <w:r w:rsidRPr="00CF719A">
        <w:rPr>
          <w:rFonts w:ascii="Arial" w:hAnsi="Arial" w:cs="Arial"/>
          <w:lang w:val="ru-RU"/>
        </w:rPr>
        <w:t>см.рис. 22</w:t>
      </w:r>
    </w:p>
    <w:p w:rsidR="00AD195F" w:rsidRDefault="00554EBA" w:rsidP="00AD195F">
      <w:pPr>
        <w:spacing w:line="276" w:lineRule="auto"/>
        <w:ind w:firstLine="284"/>
        <w:jc w:val="both"/>
        <w:rPr>
          <w:rFonts w:ascii="Arial" w:hAnsi="Arial" w:cs="Arial"/>
          <w:sz w:val="22"/>
          <w:szCs w:val="22"/>
          <w:lang w:val="ru-RU"/>
        </w:rPr>
      </w:pPr>
      <w:bookmarkStart w:id="70" w:name="result_box103"/>
      <w:bookmarkEnd w:id="70"/>
      <w:r>
        <w:rPr>
          <w:rFonts w:ascii="Arial" w:hAnsi="Arial" w:cs="Arial"/>
          <w:sz w:val="22"/>
          <w:szCs w:val="22"/>
          <w:lang w:val="ru-RU"/>
        </w:rPr>
        <w:t>Во втором классе Вальдорфской школы детям рассказывают басни о животных, особенно любимы басни Эзопа.</w:t>
      </w:r>
    </w:p>
    <w:p w:rsidR="00AD195F" w:rsidRDefault="00554EBA" w:rsidP="00AD195F">
      <w:pPr>
        <w:spacing w:line="276" w:lineRule="auto"/>
        <w:ind w:firstLine="284"/>
        <w:jc w:val="both"/>
        <w:rPr>
          <w:rFonts w:ascii="Arial" w:hAnsi="Arial" w:cs="Arial"/>
          <w:sz w:val="22"/>
          <w:szCs w:val="22"/>
          <w:lang w:val="ru-RU"/>
        </w:rPr>
      </w:pPr>
      <w:r>
        <w:rPr>
          <w:rFonts w:ascii="Arial" w:hAnsi="Arial" w:cs="Arial"/>
          <w:sz w:val="22"/>
          <w:szCs w:val="22"/>
          <w:lang w:val="ru-RU"/>
        </w:rPr>
        <w:t>В баснях, низменные качества человеческой природы: жадность, лень, гордость и пр. отражены в поведении животных. При иллюстрации басни важное значение имеет животное — главный герой, а не окружающая обстановка. Обстановка может либо предполагаться, например, набросками зеленого холма и дерева для "Заяца и черепахи", или, еще проще - цветной фон, скажем, для аиста, пьющего из вазы в басне "Лиса и аист ".</w:t>
      </w:r>
    </w:p>
    <w:p w:rsidR="00554EBA" w:rsidRPr="00CF719A" w:rsidRDefault="00554EBA" w:rsidP="00AD195F">
      <w:pPr>
        <w:spacing w:line="276" w:lineRule="auto"/>
        <w:ind w:firstLine="284"/>
        <w:jc w:val="both"/>
        <w:rPr>
          <w:rFonts w:ascii="Arial" w:hAnsi="Arial" w:cs="Arial"/>
          <w:sz w:val="22"/>
          <w:szCs w:val="22"/>
          <w:lang w:val="ru-RU"/>
        </w:rPr>
      </w:pPr>
      <w:r>
        <w:rPr>
          <w:rFonts w:ascii="Arial" w:hAnsi="Arial" w:cs="Arial"/>
          <w:sz w:val="22"/>
          <w:szCs w:val="22"/>
          <w:lang w:val="ru-RU"/>
        </w:rPr>
        <w:t xml:space="preserve">В иллюстрации к басням включают основных героев и наиболее важные события. Животные могут быть изображены  на листе достаточно крупными. </w:t>
      </w:r>
    </w:p>
    <w:p w:rsidR="00554EBA" w:rsidRPr="00CF719A" w:rsidRDefault="00554EBA" w:rsidP="009A2737">
      <w:pPr>
        <w:pStyle w:val="225"/>
        <w:shd w:val="clear" w:color="auto" w:fill="auto"/>
        <w:spacing w:line="276" w:lineRule="auto"/>
        <w:ind w:firstLine="360"/>
        <w:jc w:val="left"/>
        <w:rPr>
          <w:rFonts w:ascii="Arial" w:hAnsi="Arial" w:cs="Arial"/>
          <w:lang w:val="ru-RU"/>
        </w:rPr>
      </w:pPr>
    </w:p>
    <w:p w:rsidR="00554EBA" w:rsidRPr="00CF719A" w:rsidRDefault="00554EBA" w:rsidP="00387488">
      <w:pPr>
        <w:pStyle w:val="431"/>
        <w:keepNext/>
        <w:keepLines/>
        <w:shd w:val="clear" w:color="auto" w:fill="auto"/>
        <w:spacing w:line="276" w:lineRule="auto"/>
        <w:ind w:firstLine="0"/>
        <w:rPr>
          <w:rFonts w:ascii="Arial" w:hAnsi="Arial" w:cs="Arial"/>
          <w:lang w:val="ru-RU"/>
        </w:rPr>
      </w:pPr>
      <w:r w:rsidRPr="00CF719A">
        <w:rPr>
          <w:rFonts w:ascii="Arial" w:hAnsi="Arial" w:cs="Arial"/>
          <w:lang w:val="ru-RU"/>
        </w:rPr>
        <w:t>Иллюстрации к повествованиям о жизни Святых, героев и благородных людей</w:t>
      </w:r>
    </w:p>
    <w:p w:rsidR="00554EBA" w:rsidRDefault="00554EBA" w:rsidP="00387488">
      <w:pPr>
        <w:pStyle w:val="250"/>
        <w:shd w:val="clear" w:color="auto" w:fill="auto"/>
        <w:spacing w:line="276" w:lineRule="auto"/>
        <w:ind w:firstLine="284"/>
        <w:jc w:val="both"/>
        <w:rPr>
          <w:rFonts w:ascii="Arial" w:hAnsi="Arial" w:cs="Arial"/>
          <w:sz w:val="22"/>
          <w:szCs w:val="22"/>
          <w:lang w:val="ru-RU"/>
        </w:rPr>
      </w:pPr>
      <w:r w:rsidRPr="00CF719A">
        <w:rPr>
          <w:rFonts w:ascii="Arial" w:hAnsi="Arial" w:cs="Arial"/>
          <w:lang w:val="ru-RU"/>
        </w:rPr>
        <w:t>см.рис. 23</w:t>
      </w:r>
    </w:p>
    <w:p w:rsidR="00387488" w:rsidRDefault="00554EBA" w:rsidP="00387488">
      <w:pPr>
        <w:spacing w:line="276" w:lineRule="auto"/>
        <w:ind w:firstLine="360"/>
        <w:jc w:val="both"/>
        <w:rPr>
          <w:rFonts w:ascii="Arial" w:hAnsi="Arial" w:cs="Arial"/>
          <w:sz w:val="22"/>
          <w:szCs w:val="22"/>
          <w:lang w:val="ru-RU"/>
        </w:rPr>
      </w:pPr>
      <w:r>
        <w:rPr>
          <w:rFonts w:ascii="Arial" w:hAnsi="Arial" w:cs="Arial"/>
          <w:sz w:val="22"/>
          <w:szCs w:val="22"/>
          <w:lang w:val="ru-RU"/>
        </w:rPr>
        <w:t>Во втором классе Вальдорфской школы изучают жизнь Святых, героев и благородных людей. Таким образом, высокие устремления рода человеческого предлагаются в качестве баланса к низменным качествам, изобличенным в баснях.</w:t>
      </w:r>
    </w:p>
    <w:p w:rsidR="00387488" w:rsidRDefault="00554EBA" w:rsidP="00387488">
      <w:pPr>
        <w:spacing w:line="276" w:lineRule="auto"/>
        <w:ind w:firstLine="360"/>
        <w:jc w:val="both"/>
        <w:rPr>
          <w:rFonts w:ascii="Arial" w:hAnsi="Arial" w:cs="Arial"/>
          <w:sz w:val="22"/>
          <w:szCs w:val="22"/>
          <w:lang w:val="ru-RU"/>
        </w:rPr>
      </w:pPr>
      <w:r>
        <w:rPr>
          <w:rFonts w:ascii="Arial" w:hAnsi="Arial" w:cs="Arial"/>
          <w:sz w:val="22"/>
          <w:szCs w:val="22"/>
          <w:lang w:val="ru-RU"/>
        </w:rPr>
        <w:t>В рассказах о Святых, как и в сказках, действие происходит сотни лет назад,  а в некоторых случаях и в более ранние времена. Время, в которое происходит действие, отражается в одежде героев, окружающей обстановке иллюстраций.</w:t>
      </w:r>
    </w:p>
    <w:p w:rsidR="00387488" w:rsidRDefault="00554EBA" w:rsidP="00387488">
      <w:pPr>
        <w:spacing w:line="276" w:lineRule="auto"/>
        <w:ind w:firstLine="360"/>
        <w:jc w:val="both"/>
        <w:rPr>
          <w:rFonts w:ascii="Arial" w:hAnsi="Arial" w:cs="Arial"/>
          <w:sz w:val="22"/>
          <w:szCs w:val="22"/>
          <w:lang w:val="ru-RU"/>
        </w:rPr>
      </w:pPr>
      <w:r>
        <w:rPr>
          <w:rFonts w:ascii="Arial" w:hAnsi="Arial" w:cs="Arial"/>
          <w:sz w:val="22"/>
          <w:szCs w:val="22"/>
          <w:lang w:val="ru-RU"/>
        </w:rPr>
        <w:t xml:space="preserve">Наиболее существенные аспекты, которые можно проиллюстрировать </w:t>
      </w:r>
      <w:r w:rsidR="0065752A" w:rsidRPr="00437E44">
        <w:rPr>
          <w:rFonts w:ascii="Arial" w:hAnsi="Arial" w:cs="Arial"/>
          <w:lang w:val="ru-RU"/>
        </w:rPr>
        <w:t>–</w:t>
      </w:r>
      <w:r>
        <w:rPr>
          <w:rFonts w:ascii="Arial" w:hAnsi="Arial" w:cs="Arial"/>
          <w:sz w:val="22"/>
          <w:szCs w:val="22"/>
          <w:lang w:val="ru-RU"/>
        </w:rPr>
        <w:t xml:space="preserve"> это поступки, за которые человека помнят. Попробуйте найти жесты, которые наилучшим образом характеризуют наиболее значимые действия героя, и сделайте их ключом к Вашей картине. Возможно, Вы захотите изобразить Святого Мартина разрезающего плащ мечом, Святого Франциска, гладящего волка из Губбио, Святого Кристофера, проносящего реб</w:t>
      </w:r>
      <w:r w:rsidR="0065752A">
        <w:rPr>
          <w:rFonts w:ascii="Arial" w:hAnsi="Arial" w:cs="Arial"/>
          <w:sz w:val="22"/>
          <w:szCs w:val="22"/>
          <w:lang w:val="ru-RU"/>
        </w:rPr>
        <w:t>ё</w:t>
      </w:r>
      <w:r>
        <w:rPr>
          <w:rFonts w:ascii="Arial" w:hAnsi="Arial" w:cs="Arial"/>
          <w:sz w:val="22"/>
          <w:szCs w:val="22"/>
          <w:lang w:val="ru-RU"/>
        </w:rPr>
        <w:t>нка через бурные воды.</w:t>
      </w:r>
    </w:p>
    <w:p w:rsidR="0065752A" w:rsidRDefault="00554EBA" w:rsidP="00387488">
      <w:pPr>
        <w:spacing w:line="276" w:lineRule="auto"/>
        <w:ind w:firstLine="360"/>
        <w:jc w:val="both"/>
        <w:rPr>
          <w:rFonts w:ascii="Arial" w:hAnsi="Arial" w:cs="Arial"/>
          <w:sz w:val="22"/>
          <w:szCs w:val="22"/>
          <w:lang w:val="ru-RU"/>
        </w:rPr>
      </w:pPr>
      <w:r>
        <w:rPr>
          <w:rFonts w:ascii="Arial" w:hAnsi="Arial" w:cs="Arial"/>
          <w:sz w:val="22"/>
          <w:szCs w:val="22"/>
          <w:lang w:val="ru-RU"/>
        </w:rPr>
        <w:t>В связи с тем, что мы изображаем Святых и их особые деяния, на которых делается акцент, рекомендуется сохранять простой окружающую обстановку.</w:t>
      </w:r>
    </w:p>
    <w:p w:rsidR="00554EBA" w:rsidRPr="00CF719A" w:rsidRDefault="00554EBA" w:rsidP="00387488">
      <w:pPr>
        <w:spacing w:line="276" w:lineRule="auto"/>
        <w:ind w:firstLine="360"/>
        <w:jc w:val="both"/>
        <w:rPr>
          <w:rFonts w:ascii="Arial" w:hAnsi="Arial" w:cs="Arial"/>
          <w:lang w:val="ru-RU"/>
        </w:rPr>
      </w:pPr>
      <w:r>
        <w:rPr>
          <w:rFonts w:ascii="Arial" w:hAnsi="Arial" w:cs="Arial"/>
          <w:sz w:val="22"/>
          <w:szCs w:val="22"/>
          <w:lang w:val="ru-RU"/>
        </w:rPr>
        <w:t>Чтобы подчеркнуть святость этих людей, рекомендуется рисовать нимб ж</w:t>
      </w:r>
      <w:r w:rsidR="0065752A">
        <w:rPr>
          <w:rFonts w:ascii="Arial" w:hAnsi="Arial" w:cs="Arial"/>
          <w:sz w:val="22"/>
          <w:szCs w:val="22"/>
          <w:lang w:val="ru-RU"/>
        </w:rPr>
        <w:t>ё</w:t>
      </w:r>
      <w:r>
        <w:rPr>
          <w:rFonts w:ascii="Arial" w:hAnsi="Arial" w:cs="Arial"/>
          <w:sz w:val="22"/>
          <w:szCs w:val="22"/>
          <w:lang w:val="ru-RU"/>
        </w:rPr>
        <w:t>лтым цветом вокруг их тел.</w:t>
      </w:r>
    </w:p>
    <w:p w:rsidR="00554EBA" w:rsidRPr="00CF719A" w:rsidRDefault="00554EBA" w:rsidP="009A2737">
      <w:pPr>
        <w:pStyle w:val="225"/>
        <w:shd w:val="clear" w:color="auto" w:fill="auto"/>
        <w:spacing w:line="276" w:lineRule="auto"/>
        <w:ind w:firstLine="360"/>
        <w:jc w:val="left"/>
        <w:rPr>
          <w:rFonts w:ascii="Arial" w:hAnsi="Arial" w:cs="Arial"/>
          <w:lang w:val="ru-RU"/>
        </w:rPr>
      </w:pPr>
    </w:p>
    <w:p w:rsidR="00554EBA" w:rsidRDefault="00554EBA" w:rsidP="00387488">
      <w:pPr>
        <w:keepNext/>
        <w:keepLines/>
        <w:spacing w:line="276" w:lineRule="auto"/>
        <w:jc w:val="both"/>
        <w:rPr>
          <w:rFonts w:ascii="Arial" w:hAnsi="Arial" w:cs="Arial"/>
          <w:sz w:val="22"/>
          <w:szCs w:val="22"/>
          <w:lang w:val="ru-RU"/>
        </w:rPr>
      </w:pPr>
      <w:r>
        <w:rPr>
          <w:rFonts w:ascii="Arial" w:hAnsi="Arial" w:cs="Arial"/>
          <w:b/>
          <w:bCs/>
          <w:sz w:val="28"/>
          <w:szCs w:val="28"/>
          <w:lang w:val="ru-RU"/>
        </w:rPr>
        <w:t>Основная рабочая книга</w:t>
      </w:r>
    </w:p>
    <w:p w:rsidR="00554EBA" w:rsidRPr="00CF719A" w:rsidRDefault="00554EBA" w:rsidP="00387488">
      <w:pPr>
        <w:spacing w:line="276" w:lineRule="auto"/>
        <w:ind w:firstLine="360"/>
        <w:jc w:val="both"/>
        <w:rPr>
          <w:rFonts w:ascii="Arial" w:hAnsi="Arial" w:cs="Arial"/>
          <w:lang w:val="ru-RU"/>
        </w:rPr>
      </w:pPr>
      <w:bookmarkStart w:id="71" w:name="result_box105"/>
      <w:bookmarkEnd w:id="71"/>
      <w:r>
        <w:rPr>
          <w:rFonts w:ascii="Arial" w:hAnsi="Arial" w:cs="Arial"/>
          <w:sz w:val="22"/>
          <w:szCs w:val="22"/>
          <w:lang w:val="ru-RU"/>
        </w:rPr>
        <w:t xml:space="preserve">Создание Основной рабочей книги </w:t>
      </w:r>
      <w:r w:rsidR="0065752A" w:rsidRPr="00437E44">
        <w:rPr>
          <w:rFonts w:ascii="Arial" w:hAnsi="Arial" w:cs="Arial"/>
          <w:lang w:val="ru-RU"/>
        </w:rPr>
        <w:t>–</w:t>
      </w:r>
      <w:r>
        <w:rPr>
          <w:rFonts w:ascii="Arial" w:hAnsi="Arial" w:cs="Arial"/>
          <w:sz w:val="22"/>
          <w:szCs w:val="22"/>
          <w:lang w:val="ru-RU"/>
        </w:rPr>
        <w:t xml:space="preserve"> это отличительная черта Вальдорфской педагогики. Это книга, где реб</w:t>
      </w:r>
      <w:r w:rsidR="0065752A">
        <w:rPr>
          <w:rFonts w:ascii="Arial" w:hAnsi="Arial" w:cs="Arial"/>
          <w:sz w:val="22"/>
          <w:szCs w:val="22"/>
          <w:lang w:val="ru-RU"/>
        </w:rPr>
        <w:t>ё</w:t>
      </w:r>
      <w:r>
        <w:rPr>
          <w:rFonts w:ascii="Arial" w:hAnsi="Arial" w:cs="Arial"/>
          <w:sz w:val="22"/>
          <w:szCs w:val="22"/>
          <w:lang w:val="ru-RU"/>
        </w:rPr>
        <w:t>нок, делая записи к урокам, создает свой учебник, фиксируя процесс обучения и творческие достижения</w:t>
      </w:r>
      <w:r>
        <w:rPr>
          <w:rFonts w:ascii="Arial" w:hAnsi="Arial" w:cs="Arial"/>
          <w:lang w:val="ru-RU"/>
        </w:rPr>
        <w:t>.</w:t>
      </w:r>
    </w:p>
    <w:p w:rsidR="00554EBA" w:rsidRDefault="00554EBA" w:rsidP="00387488">
      <w:pPr>
        <w:numPr>
          <w:ilvl w:val="0"/>
          <w:numId w:val="8"/>
        </w:numPr>
        <w:tabs>
          <w:tab w:val="clear" w:pos="708"/>
          <w:tab w:val="num" w:pos="0"/>
        </w:tabs>
        <w:spacing w:line="276" w:lineRule="auto"/>
        <w:ind w:firstLine="284"/>
        <w:jc w:val="both"/>
        <w:rPr>
          <w:rFonts w:ascii="Arial" w:hAnsi="Arial" w:cs="Arial"/>
          <w:sz w:val="22"/>
          <w:szCs w:val="22"/>
          <w:lang w:val="ru-RU"/>
        </w:rPr>
      </w:pPr>
      <w:bookmarkStart w:id="72" w:name="result_box106"/>
      <w:bookmarkEnd w:id="72"/>
      <w:r>
        <w:rPr>
          <w:rFonts w:ascii="Arial" w:hAnsi="Arial" w:cs="Arial"/>
          <w:sz w:val="22"/>
          <w:szCs w:val="22"/>
          <w:lang w:val="ru-RU"/>
        </w:rPr>
        <w:t xml:space="preserve">Независимо от того, по какому предмету ведется Основная рабочая книга, к ней нужно относиться уважительно и беречь, как что-то особенное.  </w:t>
      </w:r>
    </w:p>
    <w:p w:rsidR="00554EBA" w:rsidRDefault="00554EBA" w:rsidP="00387488">
      <w:pPr>
        <w:numPr>
          <w:ilvl w:val="0"/>
          <w:numId w:val="8"/>
        </w:numPr>
        <w:tabs>
          <w:tab w:val="clear" w:pos="708"/>
          <w:tab w:val="num" w:pos="0"/>
        </w:tabs>
        <w:spacing w:line="276" w:lineRule="auto"/>
        <w:ind w:firstLine="284"/>
        <w:jc w:val="both"/>
        <w:rPr>
          <w:rFonts w:ascii="Arial" w:hAnsi="Arial" w:cs="Arial"/>
          <w:sz w:val="22"/>
          <w:szCs w:val="22"/>
          <w:lang w:val="ru-RU"/>
        </w:rPr>
      </w:pPr>
      <w:r>
        <w:rPr>
          <w:rFonts w:ascii="Arial" w:hAnsi="Arial" w:cs="Arial"/>
          <w:sz w:val="22"/>
          <w:szCs w:val="22"/>
          <w:lang w:val="ru-RU"/>
        </w:rPr>
        <w:t>Ребенок должен работать в своей книге чистыми руками, на чистой поверхности, не ставя рядом еды или напитков</w:t>
      </w:r>
      <w:r w:rsidRPr="00CF719A">
        <w:rPr>
          <w:rFonts w:ascii="Arial" w:hAnsi="Arial" w:cs="Arial"/>
          <w:lang w:val="ru-RU"/>
        </w:rPr>
        <w:t>.</w:t>
      </w:r>
    </w:p>
    <w:p w:rsidR="00554EBA" w:rsidRDefault="00554EBA" w:rsidP="00387488">
      <w:pPr>
        <w:numPr>
          <w:ilvl w:val="0"/>
          <w:numId w:val="8"/>
        </w:numPr>
        <w:tabs>
          <w:tab w:val="clear" w:pos="708"/>
          <w:tab w:val="num" w:pos="0"/>
        </w:tabs>
        <w:spacing w:line="276" w:lineRule="auto"/>
        <w:ind w:firstLine="284"/>
        <w:jc w:val="both"/>
        <w:rPr>
          <w:rFonts w:ascii="Arial" w:hAnsi="Arial" w:cs="Arial"/>
          <w:sz w:val="22"/>
          <w:szCs w:val="22"/>
          <w:lang w:val="ru-RU"/>
        </w:rPr>
      </w:pPr>
      <w:r>
        <w:rPr>
          <w:rFonts w:ascii="Arial" w:hAnsi="Arial" w:cs="Arial"/>
          <w:sz w:val="22"/>
          <w:szCs w:val="22"/>
          <w:lang w:val="ru-RU"/>
        </w:rPr>
        <w:t>Вы могли бы использовать данную возможность, чтобы немного рассказать об истории книг и показать, как они сделаны</w:t>
      </w:r>
      <w:r w:rsidRPr="00CF719A">
        <w:rPr>
          <w:rFonts w:ascii="Arial" w:hAnsi="Arial" w:cs="Arial"/>
          <w:lang w:val="ru-RU"/>
        </w:rPr>
        <w:t>.</w:t>
      </w:r>
    </w:p>
    <w:p w:rsidR="00554EBA" w:rsidRDefault="00554EBA" w:rsidP="00387488">
      <w:pPr>
        <w:numPr>
          <w:ilvl w:val="0"/>
          <w:numId w:val="8"/>
        </w:numPr>
        <w:tabs>
          <w:tab w:val="clear" w:pos="708"/>
          <w:tab w:val="num" w:pos="0"/>
        </w:tabs>
        <w:spacing w:line="276" w:lineRule="auto"/>
        <w:ind w:firstLine="284"/>
        <w:jc w:val="both"/>
        <w:rPr>
          <w:rFonts w:ascii="Arial" w:hAnsi="Arial" w:cs="Arial"/>
          <w:i/>
          <w:iCs/>
          <w:sz w:val="22"/>
          <w:szCs w:val="22"/>
          <w:lang w:val="ru-RU"/>
        </w:rPr>
      </w:pPr>
      <w:bookmarkStart w:id="73" w:name="result_box107"/>
      <w:bookmarkEnd w:id="73"/>
      <w:r>
        <w:rPr>
          <w:rFonts w:ascii="Arial" w:hAnsi="Arial" w:cs="Arial"/>
          <w:sz w:val="22"/>
          <w:szCs w:val="22"/>
          <w:lang w:val="ru-RU"/>
        </w:rPr>
        <w:t>Для того, чтобы продемонстрировать уважение к Основной рабочей книге и работе, которая в ней вед</w:t>
      </w:r>
      <w:r w:rsidR="00387488">
        <w:rPr>
          <w:rFonts w:ascii="Arial" w:hAnsi="Arial" w:cs="Arial"/>
          <w:sz w:val="22"/>
          <w:szCs w:val="22"/>
          <w:lang w:val="ru-RU"/>
        </w:rPr>
        <w:t>ё</w:t>
      </w:r>
      <w:r>
        <w:rPr>
          <w:rFonts w:ascii="Arial" w:hAnsi="Arial" w:cs="Arial"/>
          <w:sz w:val="22"/>
          <w:szCs w:val="22"/>
          <w:lang w:val="ru-RU"/>
        </w:rPr>
        <w:t>тся, реб</w:t>
      </w:r>
      <w:r w:rsidR="00387488">
        <w:rPr>
          <w:rFonts w:ascii="Arial" w:hAnsi="Arial" w:cs="Arial"/>
          <w:sz w:val="22"/>
          <w:szCs w:val="22"/>
          <w:lang w:val="ru-RU"/>
        </w:rPr>
        <w:t>ё</w:t>
      </w:r>
      <w:r>
        <w:rPr>
          <w:rFonts w:ascii="Arial" w:hAnsi="Arial" w:cs="Arial"/>
          <w:sz w:val="22"/>
          <w:szCs w:val="22"/>
          <w:lang w:val="ru-RU"/>
        </w:rPr>
        <w:t xml:space="preserve">нок может рассказать следующее стихотворение перед началом работы: </w:t>
      </w:r>
    </w:p>
    <w:p w:rsidR="00554EBA" w:rsidRDefault="00554EBA" w:rsidP="00387488">
      <w:pPr>
        <w:tabs>
          <w:tab w:val="left" w:pos="360"/>
        </w:tabs>
        <w:spacing w:line="276" w:lineRule="auto"/>
        <w:ind w:left="709"/>
        <w:jc w:val="both"/>
        <w:rPr>
          <w:rFonts w:ascii="Arial" w:hAnsi="Arial" w:cs="Arial"/>
          <w:i/>
          <w:iCs/>
          <w:sz w:val="22"/>
          <w:szCs w:val="22"/>
          <w:lang w:val="ru-RU"/>
        </w:rPr>
      </w:pPr>
      <w:r>
        <w:rPr>
          <w:rFonts w:ascii="Arial" w:hAnsi="Arial" w:cs="Arial"/>
          <w:i/>
          <w:iCs/>
          <w:sz w:val="22"/>
          <w:szCs w:val="22"/>
          <w:lang w:val="ru-RU"/>
        </w:rPr>
        <w:t>Семени спасибо, что деревце дало.</w:t>
      </w:r>
    </w:p>
    <w:p w:rsidR="00554EBA" w:rsidRDefault="00554EBA" w:rsidP="00387488">
      <w:pPr>
        <w:tabs>
          <w:tab w:val="left" w:pos="360"/>
        </w:tabs>
        <w:spacing w:line="276" w:lineRule="auto"/>
        <w:ind w:left="709"/>
        <w:jc w:val="both"/>
        <w:rPr>
          <w:rFonts w:ascii="Arial" w:hAnsi="Arial" w:cs="Arial"/>
          <w:i/>
          <w:iCs/>
          <w:sz w:val="22"/>
          <w:szCs w:val="22"/>
          <w:lang w:val="ru-RU"/>
        </w:rPr>
      </w:pPr>
      <w:r>
        <w:rPr>
          <w:rFonts w:ascii="Arial" w:hAnsi="Arial" w:cs="Arial"/>
          <w:i/>
          <w:iCs/>
          <w:sz w:val="22"/>
          <w:szCs w:val="22"/>
          <w:lang w:val="ru-RU"/>
        </w:rPr>
        <w:t>Солнышку спасибо, что дерево росло.</w:t>
      </w:r>
    </w:p>
    <w:p w:rsidR="00554EBA" w:rsidRDefault="00554EBA" w:rsidP="00387488">
      <w:pPr>
        <w:tabs>
          <w:tab w:val="left" w:pos="360"/>
        </w:tabs>
        <w:spacing w:line="276" w:lineRule="auto"/>
        <w:ind w:left="709"/>
        <w:jc w:val="both"/>
        <w:rPr>
          <w:rFonts w:ascii="Arial" w:hAnsi="Arial" w:cs="Arial"/>
          <w:i/>
          <w:iCs/>
          <w:sz w:val="22"/>
          <w:szCs w:val="22"/>
          <w:lang w:val="ru-RU"/>
        </w:rPr>
      </w:pPr>
      <w:r>
        <w:rPr>
          <w:rFonts w:ascii="Arial" w:hAnsi="Arial" w:cs="Arial"/>
          <w:i/>
          <w:iCs/>
          <w:sz w:val="22"/>
          <w:szCs w:val="22"/>
          <w:lang w:val="ru-RU"/>
        </w:rPr>
        <w:lastRenderedPageBreak/>
        <w:t>Дереву спасибо за книгу на столе</w:t>
      </w:r>
    </w:p>
    <w:p w:rsidR="00554EBA" w:rsidRPr="00CF719A" w:rsidRDefault="00554EBA" w:rsidP="00387488">
      <w:pPr>
        <w:tabs>
          <w:tab w:val="left" w:pos="360"/>
        </w:tabs>
        <w:spacing w:line="276" w:lineRule="auto"/>
        <w:ind w:left="709"/>
        <w:jc w:val="both"/>
        <w:rPr>
          <w:rFonts w:ascii="Arial" w:hAnsi="Arial" w:cs="Arial"/>
          <w:lang w:val="ru-RU"/>
        </w:rPr>
      </w:pPr>
      <w:r>
        <w:rPr>
          <w:rFonts w:ascii="Arial" w:hAnsi="Arial" w:cs="Arial"/>
          <w:i/>
          <w:iCs/>
          <w:sz w:val="22"/>
          <w:szCs w:val="22"/>
          <w:lang w:val="ru-RU"/>
        </w:rPr>
        <w:t>Буду в ней работать с нежностью, заботой.</w:t>
      </w:r>
    </w:p>
    <w:p w:rsidR="00554EBA" w:rsidRDefault="00554EBA" w:rsidP="00387488">
      <w:pPr>
        <w:pStyle w:val="270"/>
        <w:shd w:val="clear" w:color="auto" w:fill="auto"/>
        <w:spacing w:line="276" w:lineRule="auto"/>
        <w:ind w:left="709" w:firstLine="707"/>
        <w:jc w:val="both"/>
        <w:rPr>
          <w:rFonts w:ascii="Arial" w:hAnsi="Arial" w:cs="Arial"/>
          <w:sz w:val="22"/>
          <w:szCs w:val="22"/>
          <w:lang w:val="ru-RU"/>
        </w:rPr>
      </w:pPr>
      <w:r>
        <w:rPr>
          <w:rFonts w:ascii="Arial" w:hAnsi="Arial" w:cs="Arial"/>
        </w:rPr>
        <w:t>Автор неизвестен</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74" w:name="result_box109"/>
      <w:bookmarkEnd w:id="74"/>
      <w:r>
        <w:rPr>
          <w:rFonts w:ascii="Arial" w:hAnsi="Arial" w:cs="Arial"/>
          <w:sz w:val="22"/>
          <w:szCs w:val="22"/>
          <w:lang w:val="ru-RU"/>
        </w:rPr>
        <w:t>Скажите реб</w:t>
      </w:r>
      <w:r w:rsidR="009D3254">
        <w:rPr>
          <w:rFonts w:ascii="Arial" w:hAnsi="Arial" w:cs="Arial"/>
          <w:sz w:val="22"/>
          <w:szCs w:val="22"/>
          <w:lang w:val="ru-RU"/>
        </w:rPr>
        <w:t>ё</w:t>
      </w:r>
      <w:r>
        <w:rPr>
          <w:rFonts w:ascii="Arial" w:hAnsi="Arial" w:cs="Arial"/>
          <w:sz w:val="22"/>
          <w:szCs w:val="22"/>
          <w:lang w:val="ru-RU"/>
        </w:rPr>
        <w:t>нку, что его записи и рисунки будут безопасно храниться в обложке и радовать всех, кто откроет его книгу</w:t>
      </w:r>
      <w:r w:rsidRPr="00CF719A">
        <w:rPr>
          <w:rFonts w:ascii="Arial" w:hAnsi="Arial" w:cs="Arial"/>
          <w:lang w:val="ru-RU"/>
        </w:rPr>
        <w:t>.</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75" w:name="result_box110"/>
      <w:bookmarkEnd w:id="75"/>
      <w:r>
        <w:rPr>
          <w:rFonts w:ascii="Arial" w:hAnsi="Arial" w:cs="Arial"/>
          <w:sz w:val="22"/>
          <w:szCs w:val="22"/>
          <w:lang w:val="ru-RU"/>
        </w:rPr>
        <w:t>Убедитесь, что рабочая поверхность достаточна для открытой книги. Не разрешайте реб</w:t>
      </w:r>
      <w:r w:rsidR="00387488">
        <w:rPr>
          <w:rFonts w:ascii="Arial" w:hAnsi="Arial" w:cs="Arial"/>
          <w:sz w:val="22"/>
          <w:szCs w:val="22"/>
          <w:lang w:val="ru-RU"/>
        </w:rPr>
        <w:t>ё</w:t>
      </w:r>
      <w:r>
        <w:rPr>
          <w:rFonts w:ascii="Arial" w:hAnsi="Arial" w:cs="Arial"/>
          <w:sz w:val="22"/>
          <w:szCs w:val="22"/>
          <w:lang w:val="ru-RU"/>
        </w:rPr>
        <w:t>нку складывать страницы книги,  это сделает поверхность для рисования неровной.</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76" w:name="result_box111"/>
      <w:bookmarkEnd w:id="76"/>
      <w:r>
        <w:rPr>
          <w:rFonts w:ascii="Arial" w:hAnsi="Arial" w:cs="Arial"/>
          <w:sz w:val="22"/>
          <w:szCs w:val="22"/>
          <w:lang w:val="ru-RU"/>
        </w:rPr>
        <w:t>Поощряйте реб</w:t>
      </w:r>
      <w:r w:rsidR="009D3254">
        <w:rPr>
          <w:rFonts w:ascii="Arial" w:hAnsi="Arial" w:cs="Arial"/>
          <w:sz w:val="22"/>
          <w:szCs w:val="22"/>
          <w:lang w:val="ru-RU"/>
        </w:rPr>
        <w:t>ё</w:t>
      </w:r>
      <w:r>
        <w:rPr>
          <w:rFonts w:ascii="Arial" w:hAnsi="Arial" w:cs="Arial"/>
          <w:sz w:val="22"/>
          <w:szCs w:val="22"/>
          <w:lang w:val="ru-RU"/>
        </w:rPr>
        <w:t>нка за кропотливую работу в Основной рабочей книге.  Лучше доделать работу позже, чем спешить и делать ее неаккуратно</w:t>
      </w:r>
      <w:r w:rsidRPr="00CF719A">
        <w:rPr>
          <w:rFonts w:ascii="Arial" w:hAnsi="Arial" w:cs="Arial"/>
          <w:sz w:val="22"/>
          <w:szCs w:val="22"/>
          <w:lang w:val="ru-RU"/>
        </w:rPr>
        <w:t>.</w:t>
      </w:r>
    </w:p>
    <w:p w:rsidR="00554EBA" w:rsidRDefault="00554EBA" w:rsidP="00387488">
      <w:pPr>
        <w:numPr>
          <w:ilvl w:val="0"/>
          <w:numId w:val="8"/>
        </w:numPr>
        <w:tabs>
          <w:tab w:val="left" w:pos="0"/>
        </w:tabs>
        <w:spacing w:line="276" w:lineRule="auto"/>
        <w:ind w:firstLine="284"/>
        <w:jc w:val="both"/>
        <w:rPr>
          <w:rFonts w:ascii="Arial" w:eastAsia="Arial" w:hAnsi="Arial" w:cs="Arial"/>
          <w:sz w:val="22"/>
          <w:szCs w:val="22"/>
          <w:lang w:val="ru-RU"/>
        </w:rPr>
      </w:pPr>
      <w:r>
        <w:rPr>
          <w:rFonts w:ascii="Arial" w:hAnsi="Arial" w:cs="Arial"/>
          <w:sz w:val="22"/>
          <w:szCs w:val="22"/>
          <w:lang w:val="ru-RU"/>
        </w:rPr>
        <w:t>Возможно, вы задумаетесь над тем, как украсить обложку книги. Вы можете заняться этим сами или руководить действиями реб</w:t>
      </w:r>
      <w:r w:rsidR="009D3254">
        <w:rPr>
          <w:rFonts w:ascii="Arial" w:hAnsi="Arial" w:cs="Arial"/>
          <w:sz w:val="22"/>
          <w:szCs w:val="22"/>
          <w:lang w:val="ru-RU"/>
        </w:rPr>
        <w:t>ё</w:t>
      </w:r>
      <w:r>
        <w:rPr>
          <w:rFonts w:ascii="Arial" w:hAnsi="Arial" w:cs="Arial"/>
          <w:sz w:val="22"/>
          <w:szCs w:val="22"/>
          <w:lang w:val="ru-RU"/>
        </w:rPr>
        <w:t>нка.</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r>
        <w:rPr>
          <w:rFonts w:ascii="Arial" w:eastAsia="Arial" w:hAnsi="Arial" w:cs="Arial"/>
          <w:sz w:val="22"/>
          <w:szCs w:val="22"/>
          <w:lang w:val="ru-RU"/>
        </w:rPr>
        <w:t xml:space="preserve"> </w:t>
      </w:r>
      <w:r>
        <w:rPr>
          <w:rFonts w:ascii="Arial" w:hAnsi="Arial" w:cs="Arial"/>
          <w:sz w:val="22"/>
          <w:szCs w:val="22"/>
          <w:lang w:val="ru-RU"/>
        </w:rPr>
        <w:t>В книге будет титульный лист? Если да, то на нем необходимо указать название предмета, имя реб</w:t>
      </w:r>
      <w:r w:rsidR="009D3254">
        <w:rPr>
          <w:rFonts w:ascii="Arial" w:hAnsi="Arial" w:cs="Arial"/>
          <w:sz w:val="22"/>
          <w:szCs w:val="22"/>
          <w:lang w:val="ru-RU"/>
        </w:rPr>
        <w:t>ё</w:t>
      </w:r>
      <w:r>
        <w:rPr>
          <w:rFonts w:ascii="Arial" w:hAnsi="Arial" w:cs="Arial"/>
          <w:sz w:val="22"/>
          <w:szCs w:val="22"/>
          <w:lang w:val="ru-RU"/>
        </w:rPr>
        <w:t>нка, дату начала работы над книгой, и, может быть,</w:t>
      </w:r>
      <w:r w:rsidR="00387488">
        <w:rPr>
          <w:rFonts w:ascii="Arial" w:hAnsi="Arial" w:cs="Arial"/>
          <w:sz w:val="22"/>
          <w:szCs w:val="22"/>
          <w:lang w:val="ru-RU"/>
        </w:rPr>
        <w:t xml:space="preserve"> </w:t>
      </w:r>
      <w:r>
        <w:rPr>
          <w:rFonts w:ascii="Arial" w:hAnsi="Arial" w:cs="Arial"/>
          <w:sz w:val="22"/>
          <w:szCs w:val="22"/>
          <w:lang w:val="ru-RU"/>
        </w:rPr>
        <w:t>небольшое изображение, связанное с предметом</w:t>
      </w:r>
      <w:r w:rsidRPr="00CF719A">
        <w:rPr>
          <w:rFonts w:ascii="Arial" w:hAnsi="Arial" w:cs="Arial"/>
          <w:lang w:val="ru-RU"/>
        </w:rPr>
        <w:t>.</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77" w:name="result_box112"/>
      <w:bookmarkEnd w:id="77"/>
      <w:r>
        <w:rPr>
          <w:rFonts w:ascii="Arial" w:hAnsi="Arial" w:cs="Arial"/>
          <w:sz w:val="22"/>
          <w:szCs w:val="22"/>
          <w:lang w:val="ru-RU"/>
        </w:rPr>
        <w:t xml:space="preserve">Если Вы хотите, чтобы страницы были пронумерованы, Вы должны решить, как это будет сделано. Нумерация страниц </w:t>
      </w:r>
      <w:r w:rsidR="00387488" w:rsidRPr="00437E44">
        <w:rPr>
          <w:rFonts w:ascii="Arial" w:hAnsi="Arial" w:cs="Arial"/>
          <w:lang w:val="ru-RU"/>
        </w:rPr>
        <w:t>–</w:t>
      </w:r>
      <w:r>
        <w:rPr>
          <w:rFonts w:ascii="Arial" w:hAnsi="Arial" w:cs="Arial"/>
          <w:sz w:val="22"/>
          <w:szCs w:val="22"/>
          <w:lang w:val="ru-RU"/>
        </w:rPr>
        <w:t xml:space="preserve"> хорошая привычка в любом случае</w:t>
      </w:r>
      <w:r>
        <w:rPr>
          <w:rFonts w:ascii="Arial" w:hAnsi="Arial" w:cs="Arial"/>
        </w:rPr>
        <w:t>.</w:t>
      </w:r>
    </w:p>
    <w:p w:rsidR="00554EBA" w:rsidRDefault="00554EBA" w:rsidP="00387488">
      <w:pPr>
        <w:tabs>
          <w:tab w:val="left" w:pos="0"/>
        </w:tabs>
        <w:spacing w:line="276" w:lineRule="auto"/>
        <w:ind w:firstLine="284"/>
        <w:jc w:val="both"/>
        <w:rPr>
          <w:rFonts w:ascii="Arial" w:hAnsi="Arial" w:cs="Arial"/>
          <w:sz w:val="22"/>
          <w:szCs w:val="22"/>
          <w:lang w:val="ru-RU"/>
        </w:rPr>
      </w:pPr>
      <w:bookmarkStart w:id="78" w:name="result_box113"/>
      <w:bookmarkEnd w:id="78"/>
      <w:r>
        <w:rPr>
          <w:rFonts w:ascii="Arial" w:hAnsi="Arial" w:cs="Arial"/>
          <w:sz w:val="22"/>
          <w:szCs w:val="22"/>
          <w:lang w:val="ru-RU"/>
        </w:rPr>
        <w:t>Это дает реб</w:t>
      </w:r>
      <w:r w:rsidR="00387488">
        <w:rPr>
          <w:rFonts w:ascii="Arial" w:hAnsi="Arial" w:cs="Arial"/>
          <w:sz w:val="22"/>
          <w:szCs w:val="22"/>
          <w:lang w:val="ru-RU"/>
        </w:rPr>
        <w:t>ё</w:t>
      </w:r>
      <w:r>
        <w:rPr>
          <w:rFonts w:ascii="Arial" w:hAnsi="Arial" w:cs="Arial"/>
          <w:sz w:val="22"/>
          <w:szCs w:val="22"/>
          <w:lang w:val="ru-RU"/>
        </w:rPr>
        <w:t>нку возможность практиковать написание цифр, это облегчает обнаружение страницы, когда реб</w:t>
      </w:r>
      <w:r w:rsidR="009D3254">
        <w:rPr>
          <w:rFonts w:ascii="Arial" w:hAnsi="Arial" w:cs="Arial"/>
          <w:sz w:val="22"/>
          <w:szCs w:val="22"/>
          <w:lang w:val="ru-RU"/>
        </w:rPr>
        <w:t>ё</w:t>
      </w:r>
      <w:r>
        <w:rPr>
          <w:rFonts w:ascii="Arial" w:hAnsi="Arial" w:cs="Arial"/>
          <w:sz w:val="22"/>
          <w:szCs w:val="22"/>
          <w:lang w:val="ru-RU"/>
        </w:rPr>
        <w:t>нок возвращается к ранним работам и помогает реб</w:t>
      </w:r>
      <w:r w:rsidR="00387488">
        <w:rPr>
          <w:rFonts w:ascii="Arial" w:hAnsi="Arial" w:cs="Arial"/>
          <w:sz w:val="22"/>
          <w:szCs w:val="22"/>
          <w:lang w:val="ru-RU"/>
        </w:rPr>
        <w:t>ё</w:t>
      </w:r>
      <w:r>
        <w:rPr>
          <w:rFonts w:ascii="Arial" w:hAnsi="Arial" w:cs="Arial"/>
          <w:sz w:val="22"/>
          <w:szCs w:val="22"/>
          <w:lang w:val="ru-RU"/>
        </w:rPr>
        <w:t>нку не пропускать страницы и не переворачивать книгу с ног на голову, нарушая порядок страниц</w:t>
      </w:r>
      <w:r w:rsidRPr="00CF719A">
        <w:rPr>
          <w:rFonts w:ascii="Arial" w:hAnsi="Arial" w:cs="Arial"/>
          <w:lang w:val="ru-RU"/>
        </w:rPr>
        <w:t>.</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79" w:name="result_box114"/>
      <w:bookmarkEnd w:id="79"/>
      <w:r>
        <w:rPr>
          <w:rFonts w:ascii="Arial" w:hAnsi="Arial" w:cs="Arial"/>
          <w:sz w:val="22"/>
          <w:szCs w:val="22"/>
          <w:lang w:val="ru-RU"/>
        </w:rPr>
        <w:t>Вы, как учитель, возможно, пожелаете сначала сделать макет Основной рабочей книги. Таким образом, вы можете решить, на каких страницах будут рисунки, а на каких только текст. Это может быть легко сделано скреплением нескольких страниц вместе и набросками материала, который хотите видеть на каждой странице</w:t>
      </w:r>
      <w:r w:rsidRPr="00CF719A">
        <w:rPr>
          <w:rFonts w:ascii="Arial" w:hAnsi="Arial" w:cs="Arial"/>
          <w:lang w:val="ru-RU"/>
        </w:rPr>
        <w:t>.</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80" w:name="result_box115"/>
      <w:bookmarkEnd w:id="80"/>
      <w:r>
        <w:rPr>
          <w:rFonts w:ascii="Arial" w:hAnsi="Arial" w:cs="Arial"/>
          <w:sz w:val="22"/>
          <w:szCs w:val="22"/>
          <w:lang w:val="ru-RU"/>
        </w:rPr>
        <w:t>Некоторые дети любят обрамлять свои страницы цветовыми полосами или рисунком по краю страницы. Оба варианта хороши, при условии, что реб</w:t>
      </w:r>
      <w:r w:rsidR="00387488">
        <w:rPr>
          <w:rFonts w:ascii="Arial" w:hAnsi="Arial" w:cs="Arial"/>
          <w:sz w:val="22"/>
          <w:szCs w:val="22"/>
          <w:lang w:val="ru-RU"/>
        </w:rPr>
        <w:t>ё</w:t>
      </w:r>
      <w:r>
        <w:rPr>
          <w:rFonts w:ascii="Arial" w:hAnsi="Arial" w:cs="Arial"/>
          <w:sz w:val="22"/>
          <w:szCs w:val="22"/>
          <w:lang w:val="ru-RU"/>
        </w:rPr>
        <w:t>нок в состоянии сделать это аккуратно и тщательно. Сначала реб</w:t>
      </w:r>
      <w:r w:rsidR="00387488">
        <w:rPr>
          <w:rFonts w:ascii="Arial" w:hAnsi="Arial" w:cs="Arial"/>
          <w:sz w:val="22"/>
          <w:szCs w:val="22"/>
          <w:lang w:val="ru-RU"/>
        </w:rPr>
        <w:t>ё</w:t>
      </w:r>
      <w:r>
        <w:rPr>
          <w:rFonts w:ascii="Arial" w:hAnsi="Arial" w:cs="Arial"/>
          <w:sz w:val="22"/>
          <w:szCs w:val="22"/>
          <w:lang w:val="ru-RU"/>
        </w:rPr>
        <w:t>нку нужно потренироваться на листе бумаги</w:t>
      </w:r>
      <w:r w:rsidRPr="00387488">
        <w:rPr>
          <w:rFonts w:ascii="Arial" w:hAnsi="Arial" w:cs="Arial"/>
          <w:lang w:val="ru-RU"/>
        </w:rPr>
        <w:t>.</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81" w:name="result_box116"/>
      <w:bookmarkEnd w:id="81"/>
      <w:r>
        <w:rPr>
          <w:rFonts w:ascii="Arial" w:hAnsi="Arial" w:cs="Arial"/>
          <w:sz w:val="22"/>
          <w:szCs w:val="22"/>
          <w:lang w:val="ru-RU"/>
        </w:rPr>
        <w:t>Некоторые Основные рабочие книги делаются с калькой между страницами. Если в Вашей книге этого нет, Вы должны дать детям листы тонкой бумаги или кальки, чтобы покрывать перекладывать рисунки, так воск с рисунка не перейдет на соседнюю страницу. Обеспечение реб</w:t>
      </w:r>
      <w:r w:rsidR="00387488">
        <w:rPr>
          <w:rFonts w:ascii="Arial" w:hAnsi="Arial" w:cs="Arial"/>
          <w:sz w:val="22"/>
          <w:szCs w:val="22"/>
          <w:lang w:val="ru-RU"/>
        </w:rPr>
        <w:t>ё</w:t>
      </w:r>
      <w:r>
        <w:rPr>
          <w:rFonts w:ascii="Arial" w:hAnsi="Arial" w:cs="Arial"/>
          <w:sz w:val="22"/>
          <w:szCs w:val="22"/>
          <w:lang w:val="ru-RU"/>
        </w:rPr>
        <w:t xml:space="preserve">нка данными листами и обучение их использованию </w:t>
      </w:r>
      <w:r w:rsidR="00387488" w:rsidRPr="00437E44">
        <w:rPr>
          <w:rFonts w:ascii="Arial" w:hAnsi="Arial" w:cs="Arial"/>
          <w:lang w:val="ru-RU"/>
        </w:rPr>
        <w:t>–</w:t>
      </w:r>
      <w:r>
        <w:rPr>
          <w:rFonts w:ascii="Arial" w:hAnsi="Arial" w:cs="Arial"/>
          <w:sz w:val="22"/>
          <w:szCs w:val="22"/>
          <w:lang w:val="ru-RU"/>
        </w:rPr>
        <w:t xml:space="preserve"> это способ показать реб</w:t>
      </w:r>
      <w:r w:rsidR="00387488">
        <w:rPr>
          <w:rFonts w:ascii="Arial" w:hAnsi="Arial" w:cs="Arial"/>
          <w:sz w:val="22"/>
          <w:szCs w:val="22"/>
          <w:lang w:val="ru-RU"/>
        </w:rPr>
        <w:t>ё</w:t>
      </w:r>
      <w:r>
        <w:rPr>
          <w:rFonts w:ascii="Arial" w:hAnsi="Arial" w:cs="Arial"/>
          <w:sz w:val="22"/>
          <w:szCs w:val="22"/>
          <w:lang w:val="ru-RU"/>
        </w:rPr>
        <w:t>нку, как заботиться о своей книге и результатах творческой деятельности</w:t>
      </w:r>
      <w:r w:rsidRPr="00CF719A">
        <w:rPr>
          <w:rFonts w:ascii="Arial" w:hAnsi="Arial" w:cs="Arial"/>
          <w:lang w:val="ru-RU"/>
        </w:rPr>
        <w:t>.</w:t>
      </w:r>
    </w:p>
    <w:p w:rsidR="00554EBA" w:rsidRDefault="00554EBA" w:rsidP="00387488">
      <w:pPr>
        <w:numPr>
          <w:ilvl w:val="0"/>
          <w:numId w:val="8"/>
        </w:numPr>
        <w:tabs>
          <w:tab w:val="left" w:pos="0"/>
        </w:tabs>
        <w:spacing w:line="276" w:lineRule="auto"/>
        <w:ind w:firstLine="284"/>
        <w:jc w:val="both"/>
        <w:rPr>
          <w:rFonts w:ascii="Arial" w:hAnsi="Arial" w:cs="Arial"/>
          <w:sz w:val="22"/>
          <w:szCs w:val="22"/>
          <w:lang w:val="ru-RU"/>
        </w:rPr>
      </w:pPr>
      <w:bookmarkStart w:id="82" w:name="result_box117"/>
      <w:bookmarkEnd w:id="82"/>
      <w:r>
        <w:rPr>
          <w:rFonts w:ascii="Arial" w:hAnsi="Arial" w:cs="Arial"/>
          <w:sz w:val="22"/>
          <w:szCs w:val="22"/>
          <w:lang w:val="ru-RU"/>
        </w:rPr>
        <w:t>Любая страница, на которой есть серь</w:t>
      </w:r>
      <w:r w:rsidR="00387488">
        <w:rPr>
          <w:rFonts w:ascii="Arial" w:hAnsi="Arial" w:cs="Arial"/>
          <w:sz w:val="22"/>
          <w:szCs w:val="22"/>
          <w:lang w:val="ru-RU"/>
        </w:rPr>
        <w:t>ё</w:t>
      </w:r>
      <w:r>
        <w:rPr>
          <w:rFonts w:ascii="Arial" w:hAnsi="Arial" w:cs="Arial"/>
          <w:sz w:val="22"/>
          <w:szCs w:val="22"/>
          <w:lang w:val="ru-RU"/>
        </w:rPr>
        <w:t>зная ошибка (которую нельзя исправить творческим путем) может быть либо аккуратно вырвана из книги либо поверх нее можно приклеить рисунок</w:t>
      </w:r>
      <w:r w:rsidRPr="00CF719A">
        <w:rPr>
          <w:rFonts w:ascii="Arial" w:hAnsi="Arial" w:cs="Arial"/>
          <w:lang w:val="ru-RU"/>
        </w:rPr>
        <w:t>.</w:t>
      </w:r>
    </w:p>
    <w:p w:rsidR="00554EBA" w:rsidRPr="00CF719A" w:rsidRDefault="00554EBA" w:rsidP="00387488">
      <w:pPr>
        <w:spacing w:line="276" w:lineRule="auto"/>
        <w:ind w:firstLine="284"/>
        <w:jc w:val="both"/>
        <w:rPr>
          <w:rFonts w:ascii="Arial" w:hAnsi="Arial" w:cs="Arial"/>
          <w:lang w:val="ru-RU"/>
        </w:rPr>
      </w:pPr>
      <w:bookmarkStart w:id="83" w:name="result_box118"/>
      <w:bookmarkEnd w:id="83"/>
      <w:r>
        <w:rPr>
          <w:rFonts w:ascii="Arial" w:hAnsi="Arial" w:cs="Arial"/>
          <w:sz w:val="22"/>
          <w:szCs w:val="22"/>
          <w:lang w:val="ru-RU"/>
        </w:rPr>
        <w:t>Помните, что удаление страницы приведет к расшатыванию другой страницы в книге. Используйте этот вариант, как последний из возможных. Если положение безвыходное, обсудите это с реб</w:t>
      </w:r>
      <w:r w:rsidR="00387488">
        <w:rPr>
          <w:rFonts w:ascii="Arial" w:hAnsi="Arial" w:cs="Arial"/>
          <w:sz w:val="22"/>
          <w:szCs w:val="22"/>
          <w:lang w:val="ru-RU"/>
        </w:rPr>
        <w:t>ё</w:t>
      </w:r>
      <w:r>
        <w:rPr>
          <w:rFonts w:ascii="Arial" w:hAnsi="Arial" w:cs="Arial"/>
          <w:sz w:val="22"/>
          <w:szCs w:val="22"/>
          <w:lang w:val="ru-RU"/>
        </w:rPr>
        <w:t>нком и вместе решите, что вы будете делать.</w:t>
      </w:r>
    </w:p>
    <w:p w:rsidR="00554EBA" w:rsidRDefault="00554EBA" w:rsidP="00387488">
      <w:pPr>
        <w:numPr>
          <w:ilvl w:val="0"/>
          <w:numId w:val="8"/>
        </w:numPr>
        <w:tabs>
          <w:tab w:val="left" w:pos="355"/>
        </w:tabs>
        <w:spacing w:line="276" w:lineRule="auto"/>
        <w:jc w:val="both"/>
        <w:rPr>
          <w:rFonts w:ascii="Arial" w:hAnsi="Arial" w:cs="Arial"/>
          <w:sz w:val="22"/>
          <w:szCs w:val="22"/>
          <w:lang w:val="ru-RU"/>
        </w:rPr>
      </w:pPr>
      <w:bookmarkStart w:id="84" w:name="result_box119"/>
      <w:bookmarkEnd w:id="84"/>
      <w:r>
        <w:rPr>
          <w:rFonts w:ascii="Arial" w:hAnsi="Arial" w:cs="Arial"/>
          <w:sz w:val="22"/>
          <w:szCs w:val="22"/>
          <w:lang w:val="ru-RU"/>
        </w:rPr>
        <w:t>Некоторые дети любят подкладывать свои доски для рисования под их Основную рабочую книгу, тогда стол не пачкается, если реб</w:t>
      </w:r>
      <w:r w:rsidR="00387488">
        <w:rPr>
          <w:rFonts w:ascii="Arial" w:hAnsi="Arial" w:cs="Arial"/>
          <w:sz w:val="22"/>
          <w:szCs w:val="22"/>
          <w:lang w:val="ru-RU"/>
        </w:rPr>
        <w:t>ё</w:t>
      </w:r>
      <w:r>
        <w:rPr>
          <w:rFonts w:ascii="Arial" w:hAnsi="Arial" w:cs="Arial"/>
          <w:sz w:val="22"/>
          <w:szCs w:val="22"/>
          <w:lang w:val="ru-RU"/>
        </w:rPr>
        <w:t>нок окрашивает лист до самого края</w:t>
      </w:r>
      <w:r w:rsidRPr="00CF719A">
        <w:rPr>
          <w:rFonts w:ascii="Arial" w:hAnsi="Arial" w:cs="Arial"/>
          <w:lang w:val="ru-RU"/>
        </w:rPr>
        <w:t>.</w:t>
      </w:r>
    </w:p>
    <w:p w:rsidR="00554EBA" w:rsidRDefault="00554EBA" w:rsidP="00387488">
      <w:pPr>
        <w:numPr>
          <w:ilvl w:val="0"/>
          <w:numId w:val="8"/>
        </w:numPr>
        <w:tabs>
          <w:tab w:val="left" w:pos="346"/>
        </w:tabs>
        <w:spacing w:line="276" w:lineRule="auto"/>
        <w:jc w:val="both"/>
        <w:rPr>
          <w:rStyle w:val="320"/>
          <w:rFonts w:ascii="Arial" w:hAnsi="Arial" w:cs="Arial"/>
          <w:b w:val="0"/>
          <w:bCs w:val="0"/>
          <w:lang w:val="ru-RU"/>
        </w:rPr>
      </w:pPr>
      <w:bookmarkStart w:id="85" w:name="result_box120"/>
      <w:bookmarkEnd w:id="85"/>
      <w:r>
        <w:rPr>
          <w:rFonts w:ascii="Arial" w:hAnsi="Arial" w:cs="Arial"/>
          <w:sz w:val="22"/>
          <w:szCs w:val="22"/>
          <w:lang w:val="ru-RU"/>
        </w:rPr>
        <w:t xml:space="preserve">Еще один способ проявить уважение к Основной рабочей книге </w:t>
      </w:r>
      <w:r w:rsidR="00387488" w:rsidRPr="00437E44">
        <w:rPr>
          <w:rFonts w:ascii="Arial" w:hAnsi="Arial" w:cs="Arial"/>
          <w:lang w:val="ru-RU"/>
        </w:rPr>
        <w:t>–</w:t>
      </w:r>
      <w:r>
        <w:rPr>
          <w:rFonts w:ascii="Arial" w:hAnsi="Arial" w:cs="Arial"/>
          <w:sz w:val="22"/>
          <w:szCs w:val="22"/>
          <w:lang w:val="ru-RU"/>
        </w:rPr>
        <w:t xml:space="preserve"> иметь безопасное доступное место для е</w:t>
      </w:r>
      <w:r w:rsidR="00387488">
        <w:rPr>
          <w:rFonts w:ascii="Arial" w:hAnsi="Arial" w:cs="Arial"/>
          <w:sz w:val="22"/>
          <w:szCs w:val="22"/>
          <w:lang w:val="ru-RU"/>
        </w:rPr>
        <w:t>ё</w:t>
      </w:r>
      <w:r>
        <w:rPr>
          <w:rFonts w:ascii="Arial" w:hAnsi="Arial" w:cs="Arial"/>
          <w:sz w:val="22"/>
          <w:szCs w:val="22"/>
          <w:lang w:val="ru-RU"/>
        </w:rPr>
        <w:t xml:space="preserve"> хранения</w:t>
      </w:r>
      <w:r w:rsidRPr="00CF719A">
        <w:rPr>
          <w:rFonts w:ascii="Arial" w:hAnsi="Arial" w:cs="Arial"/>
          <w:lang w:val="ru-RU"/>
        </w:rPr>
        <w:t>.</w:t>
      </w:r>
    </w:p>
    <w:p w:rsidR="00387488" w:rsidRPr="009D3254" w:rsidRDefault="00387488" w:rsidP="00387488">
      <w:pPr>
        <w:pStyle w:val="322"/>
        <w:keepNext/>
        <w:keepLines/>
        <w:shd w:val="clear" w:color="auto" w:fill="auto"/>
        <w:spacing w:line="276" w:lineRule="auto"/>
        <w:jc w:val="both"/>
        <w:rPr>
          <w:rStyle w:val="320"/>
          <w:rFonts w:ascii="Arial" w:hAnsi="Arial" w:cs="Arial"/>
          <w:b w:val="0"/>
          <w:bCs w:val="0"/>
          <w:sz w:val="24"/>
          <w:szCs w:val="24"/>
          <w:lang w:val="ru-RU"/>
        </w:rPr>
      </w:pPr>
    </w:p>
    <w:p w:rsidR="00554EBA" w:rsidRPr="00CF719A" w:rsidRDefault="00554EBA" w:rsidP="009A2737">
      <w:pPr>
        <w:pStyle w:val="322"/>
        <w:keepNext/>
        <w:keepLines/>
        <w:shd w:val="clear" w:color="auto" w:fill="auto"/>
        <w:spacing w:line="276" w:lineRule="auto"/>
        <w:rPr>
          <w:rFonts w:ascii="Arial" w:hAnsi="Arial" w:cs="Arial"/>
          <w:lang w:val="ru-RU"/>
        </w:rPr>
      </w:pPr>
      <w:r>
        <w:rPr>
          <w:rStyle w:val="320"/>
          <w:rFonts w:ascii="Arial" w:hAnsi="Arial" w:cs="Arial"/>
          <w:b w:val="0"/>
          <w:bCs w:val="0"/>
          <w:lang w:val="ru-RU"/>
        </w:rPr>
        <w:t>Радуга возможностей</w:t>
      </w:r>
    </w:p>
    <w:p w:rsidR="00554EBA" w:rsidRDefault="00554EBA" w:rsidP="009A2737">
      <w:pPr>
        <w:pStyle w:val="431"/>
        <w:keepNext/>
        <w:keepLines/>
        <w:shd w:val="clear" w:color="auto" w:fill="auto"/>
        <w:spacing w:line="276" w:lineRule="auto"/>
        <w:ind w:firstLine="0"/>
        <w:jc w:val="left"/>
        <w:rPr>
          <w:rFonts w:ascii="Arial" w:hAnsi="Arial" w:cs="Arial"/>
          <w:sz w:val="22"/>
          <w:szCs w:val="22"/>
          <w:lang w:val="ru-RU"/>
        </w:rPr>
      </w:pPr>
      <w:r w:rsidRPr="00CF719A">
        <w:rPr>
          <w:rFonts w:ascii="Arial" w:hAnsi="Arial" w:cs="Arial"/>
          <w:lang w:val="ru-RU"/>
        </w:rPr>
        <w:t>Знакомство со второстепенными цветами и их использование</w:t>
      </w:r>
    </w:p>
    <w:p w:rsidR="00834AFB" w:rsidRDefault="00554EBA" w:rsidP="00834AFB">
      <w:pPr>
        <w:spacing w:line="276" w:lineRule="auto"/>
        <w:ind w:firstLine="360"/>
        <w:jc w:val="both"/>
        <w:rPr>
          <w:rFonts w:ascii="Arial" w:hAnsi="Arial" w:cs="Arial"/>
          <w:sz w:val="22"/>
          <w:szCs w:val="22"/>
          <w:lang w:val="ru-RU"/>
        </w:rPr>
      </w:pPr>
      <w:bookmarkStart w:id="86" w:name="result_box121"/>
      <w:bookmarkEnd w:id="86"/>
      <w:r>
        <w:rPr>
          <w:rFonts w:ascii="Arial" w:hAnsi="Arial" w:cs="Arial"/>
          <w:sz w:val="22"/>
          <w:szCs w:val="22"/>
          <w:lang w:val="ru-RU"/>
        </w:rPr>
        <w:t xml:space="preserve">Так как насчет остальных мелков из коробки </w:t>
      </w:r>
      <w:r w:rsidR="00387488" w:rsidRPr="00437E44">
        <w:rPr>
          <w:rFonts w:ascii="Arial" w:hAnsi="Arial" w:cs="Arial"/>
          <w:lang w:val="ru-RU"/>
        </w:rPr>
        <w:t>–</w:t>
      </w:r>
      <w:r>
        <w:rPr>
          <w:rFonts w:ascii="Arial" w:hAnsi="Arial" w:cs="Arial"/>
          <w:sz w:val="22"/>
          <w:szCs w:val="22"/>
          <w:lang w:val="ru-RU"/>
        </w:rPr>
        <w:t xml:space="preserve"> второстепенных цветов, которые не были использованы ранее?</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Вы работали с основными цветами и поняли, как их смешивание создает полный цветовой спектр.</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lastRenderedPageBreak/>
        <w:t>Мелки второстепенных цветов были «скрыты» в комбинации основных цветов. Зеленый же мелок остается всегда зел</w:t>
      </w:r>
      <w:r w:rsidR="00834AFB">
        <w:rPr>
          <w:rFonts w:ascii="Arial" w:hAnsi="Arial" w:cs="Arial"/>
          <w:sz w:val="22"/>
          <w:szCs w:val="22"/>
          <w:lang w:val="ru-RU"/>
        </w:rPr>
        <w:t>ё</w:t>
      </w:r>
      <w:r>
        <w:rPr>
          <w:rFonts w:ascii="Arial" w:hAnsi="Arial" w:cs="Arial"/>
          <w:sz w:val="22"/>
          <w:szCs w:val="22"/>
          <w:lang w:val="ru-RU"/>
        </w:rPr>
        <w:t>ным. Вы можете получить более светлый или темный оттенок, изменяя давление на мелок, но он по-прежнему будет зел</w:t>
      </w:r>
      <w:r w:rsidR="00834AFB">
        <w:rPr>
          <w:rFonts w:ascii="Arial" w:hAnsi="Arial" w:cs="Arial"/>
          <w:sz w:val="22"/>
          <w:szCs w:val="22"/>
          <w:lang w:val="ru-RU"/>
        </w:rPr>
        <w:t>ё</w:t>
      </w:r>
      <w:r>
        <w:rPr>
          <w:rFonts w:ascii="Arial" w:hAnsi="Arial" w:cs="Arial"/>
          <w:sz w:val="22"/>
          <w:szCs w:val="22"/>
          <w:lang w:val="ru-RU"/>
        </w:rPr>
        <w:t>ным. Только путем смешивания с другим цветом возможно поменять его характер и создать желтоватый весенний зеленый, или цвет морской волны, или глубокий вечнозел</w:t>
      </w:r>
      <w:r w:rsidR="00834AFB">
        <w:rPr>
          <w:rFonts w:ascii="Arial" w:hAnsi="Arial" w:cs="Arial"/>
          <w:sz w:val="22"/>
          <w:szCs w:val="22"/>
          <w:lang w:val="ru-RU"/>
        </w:rPr>
        <w:t>ё</w:t>
      </w:r>
      <w:r>
        <w:rPr>
          <w:rFonts w:ascii="Arial" w:hAnsi="Arial" w:cs="Arial"/>
          <w:sz w:val="22"/>
          <w:szCs w:val="22"/>
          <w:lang w:val="ru-RU"/>
        </w:rPr>
        <w:t>ный. То же самое относится к смешиванию и созданию других второстепенных цветов.</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Если дети не освоили создание оттенков путем смешивания первичных цветов, они не будут склонны делать это, имея под рукой мелки второстепенных цветов. В результате, они будут рисовать плоской палитрой, ограниченной шестью-восьмью «заблокированными» цветами.</w:t>
      </w:r>
    </w:p>
    <w:p w:rsidR="00554EBA"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 xml:space="preserve">Когда вы почувствуете, что ребенок в состоянии смешивать и создавать все цвета, по желанию, к восковым блокам первичных цветов, можно добавить прочие цвета. Секрет работы со всеми этими мелками </w:t>
      </w:r>
      <w:r w:rsidR="00834AFB" w:rsidRPr="00437E44">
        <w:rPr>
          <w:rFonts w:ascii="Arial" w:hAnsi="Arial" w:cs="Arial"/>
          <w:lang w:val="ru-RU"/>
        </w:rPr>
        <w:t>–</w:t>
      </w:r>
      <w:r>
        <w:rPr>
          <w:rFonts w:ascii="Arial" w:hAnsi="Arial" w:cs="Arial"/>
          <w:sz w:val="22"/>
          <w:szCs w:val="22"/>
          <w:lang w:val="ru-RU"/>
        </w:rPr>
        <w:t xml:space="preserve"> в смешивании. Именно посредством творческого смешивания доступных цветов достигается получение оживленного спектра оттенков</w:t>
      </w:r>
      <w:r>
        <w:rPr>
          <w:rFonts w:ascii="Arial" w:hAnsi="Arial" w:cs="Arial"/>
          <w:lang w:val="ru-RU"/>
        </w:rPr>
        <w:t>.</w:t>
      </w:r>
    </w:p>
    <w:p w:rsidR="00834AFB" w:rsidRDefault="00554EBA" w:rsidP="00834AFB">
      <w:pPr>
        <w:spacing w:line="276" w:lineRule="auto"/>
        <w:ind w:firstLine="360"/>
        <w:jc w:val="both"/>
        <w:rPr>
          <w:rFonts w:ascii="Arial" w:hAnsi="Arial" w:cs="Arial"/>
          <w:sz w:val="22"/>
          <w:szCs w:val="22"/>
          <w:lang w:val="ru-RU"/>
        </w:rPr>
      </w:pPr>
      <w:bookmarkStart w:id="87" w:name="result_box122"/>
      <w:bookmarkEnd w:id="87"/>
      <w:r>
        <w:rPr>
          <w:rFonts w:ascii="Arial" w:hAnsi="Arial" w:cs="Arial"/>
          <w:sz w:val="22"/>
          <w:szCs w:val="22"/>
          <w:lang w:val="ru-RU"/>
        </w:rPr>
        <w:t>Вы можете представить реб</w:t>
      </w:r>
      <w:r w:rsidR="00834AFB">
        <w:rPr>
          <w:rFonts w:ascii="Arial" w:hAnsi="Arial" w:cs="Arial"/>
          <w:sz w:val="22"/>
          <w:szCs w:val="22"/>
          <w:lang w:val="ru-RU"/>
        </w:rPr>
        <w:t>ё</w:t>
      </w:r>
      <w:r>
        <w:rPr>
          <w:rFonts w:ascii="Arial" w:hAnsi="Arial" w:cs="Arial"/>
          <w:sz w:val="22"/>
          <w:szCs w:val="22"/>
          <w:lang w:val="ru-RU"/>
        </w:rPr>
        <w:t xml:space="preserve">нку отдельные цвета посредством историй, как описывалось ранее. Было отмечено, что оранжевый может быть хранителем огня, зеленый - опекун всех растений; фиолетовый </w:t>
      </w:r>
      <w:r w:rsidR="00834AFB" w:rsidRPr="00437E44">
        <w:rPr>
          <w:rFonts w:ascii="Arial" w:hAnsi="Arial" w:cs="Arial"/>
          <w:lang w:val="ru-RU"/>
        </w:rPr>
        <w:t>–</w:t>
      </w:r>
      <w:r>
        <w:rPr>
          <w:rFonts w:ascii="Arial" w:hAnsi="Arial" w:cs="Arial"/>
          <w:sz w:val="22"/>
          <w:szCs w:val="22"/>
          <w:lang w:val="ru-RU"/>
        </w:rPr>
        <w:t xml:space="preserve"> королевский, сама мудрость. Если есть коричневый мелок, он может быть плодородной почвой или Матерью-Землей.</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Может быть, Вы решите предложить эти мелки реб</w:t>
      </w:r>
      <w:r w:rsidR="00834AFB">
        <w:rPr>
          <w:rFonts w:ascii="Arial" w:hAnsi="Arial" w:cs="Arial"/>
          <w:sz w:val="22"/>
          <w:szCs w:val="22"/>
          <w:lang w:val="ru-RU"/>
        </w:rPr>
        <w:t>ё</w:t>
      </w:r>
      <w:r>
        <w:rPr>
          <w:rFonts w:ascii="Arial" w:hAnsi="Arial" w:cs="Arial"/>
          <w:sz w:val="22"/>
          <w:szCs w:val="22"/>
          <w:lang w:val="ru-RU"/>
        </w:rPr>
        <w:t>нку в качестве "следующего этапа", в изучении цветов.</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Учителю рекомендуется самостоятельно поэкспериментировать с второстепенными цветами, прежде чем давать их реб</w:t>
      </w:r>
      <w:r w:rsidR="00834AFB">
        <w:rPr>
          <w:rFonts w:ascii="Arial" w:hAnsi="Arial" w:cs="Arial"/>
          <w:sz w:val="22"/>
          <w:szCs w:val="22"/>
          <w:lang w:val="ru-RU"/>
        </w:rPr>
        <w:t>ё</w:t>
      </w:r>
      <w:r>
        <w:rPr>
          <w:rFonts w:ascii="Arial" w:hAnsi="Arial" w:cs="Arial"/>
          <w:sz w:val="22"/>
          <w:szCs w:val="22"/>
          <w:lang w:val="ru-RU"/>
        </w:rPr>
        <w:t>нку. Таким образом, вы сможете поделиться своим опытом.</w:t>
      </w:r>
    </w:p>
    <w:p w:rsidR="00554EBA" w:rsidRPr="00CF719A" w:rsidRDefault="00554EBA" w:rsidP="00834AFB">
      <w:pPr>
        <w:spacing w:line="276" w:lineRule="auto"/>
        <w:ind w:firstLine="360"/>
        <w:jc w:val="both"/>
        <w:rPr>
          <w:rFonts w:ascii="Arial" w:hAnsi="Arial" w:cs="Arial"/>
          <w:lang w:val="ru-RU"/>
        </w:rPr>
      </w:pPr>
      <w:r>
        <w:rPr>
          <w:rFonts w:ascii="Arial" w:hAnsi="Arial" w:cs="Arial"/>
          <w:sz w:val="22"/>
          <w:szCs w:val="22"/>
          <w:lang w:val="ru-RU"/>
        </w:rPr>
        <w:t>Для того, чтобы найти способы дать жизнь второстепенным цветам, выполните следующие упражнения:</w:t>
      </w:r>
    </w:p>
    <w:p w:rsidR="00554EBA" w:rsidRDefault="00554EBA" w:rsidP="009D3254">
      <w:pPr>
        <w:pStyle w:val="561"/>
        <w:keepNext/>
        <w:keepLines/>
        <w:numPr>
          <w:ilvl w:val="0"/>
          <w:numId w:val="8"/>
        </w:numPr>
        <w:shd w:val="clear" w:color="auto" w:fill="auto"/>
        <w:tabs>
          <w:tab w:val="left" w:pos="545"/>
        </w:tabs>
        <w:spacing w:line="276" w:lineRule="auto"/>
        <w:ind w:left="284"/>
        <w:jc w:val="left"/>
        <w:rPr>
          <w:rFonts w:ascii="Arial" w:hAnsi="Arial" w:cs="Arial"/>
          <w:lang w:val="ru-RU"/>
        </w:rPr>
      </w:pPr>
      <w:r>
        <w:rPr>
          <w:rFonts w:ascii="Arial" w:hAnsi="Arial" w:cs="Arial"/>
        </w:rPr>
        <w:t>Полосы, облака и ленты</w:t>
      </w:r>
    </w:p>
    <w:p w:rsidR="00554EBA" w:rsidRPr="00CF719A" w:rsidRDefault="00554EBA" w:rsidP="00834AFB">
      <w:pPr>
        <w:spacing w:line="276" w:lineRule="auto"/>
        <w:ind w:firstLine="284"/>
        <w:rPr>
          <w:rFonts w:ascii="Arial" w:hAnsi="Arial" w:cs="Arial"/>
          <w:lang w:val="ru-RU"/>
        </w:rPr>
      </w:pPr>
      <w:bookmarkStart w:id="88" w:name="result_box123"/>
      <w:bookmarkEnd w:id="88"/>
      <w:r>
        <w:rPr>
          <w:rFonts w:ascii="Arial" w:hAnsi="Arial" w:cs="Arial"/>
          <w:sz w:val="22"/>
          <w:szCs w:val="22"/>
          <w:lang w:val="ru-RU"/>
        </w:rPr>
        <w:t>Поиграйте с изображением полос, облаков и лент с использованием каждого цветового блока. Откройте для себя, сколько различных зел</w:t>
      </w:r>
      <w:r w:rsidR="00834AFB">
        <w:rPr>
          <w:rFonts w:ascii="Arial" w:hAnsi="Arial" w:cs="Arial"/>
          <w:sz w:val="22"/>
          <w:szCs w:val="22"/>
          <w:lang w:val="ru-RU"/>
        </w:rPr>
        <w:t>ё</w:t>
      </w:r>
      <w:r>
        <w:rPr>
          <w:rFonts w:ascii="Arial" w:hAnsi="Arial" w:cs="Arial"/>
          <w:sz w:val="22"/>
          <w:szCs w:val="22"/>
          <w:lang w:val="ru-RU"/>
        </w:rPr>
        <w:t>ных, оранжевых и фиолетовых вы можете создать, изменяя давление на блок без смешивания цветов</w:t>
      </w:r>
      <w:r w:rsidRPr="00CF719A">
        <w:rPr>
          <w:rFonts w:ascii="Arial" w:hAnsi="Arial" w:cs="Arial"/>
          <w:lang w:val="ru-RU"/>
        </w:rPr>
        <w:t>.</w:t>
      </w:r>
    </w:p>
    <w:p w:rsidR="00554EBA" w:rsidRDefault="00554EBA" w:rsidP="009D3254">
      <w:pPr>
        <w:pStyle w:val="561"/>
        <w:keepNext/>
        <w:keepLines/>
        <w:numPr>
          <w:ilvl w:val="0"/>
          <w:numId w:val="8"/>
        </w:numPr>
        <w:shd w:val="clear" w:color="auto" w:fill="auto"/>
        <w:tabs>
          <w:tab w:val="left" w:pos="545"/>
        </w:tabs>
        <w:spacing w:line="276" w:lineRule="auto"/>
        <w:ind w:left="284"/>
        <w:jc w:val="left"/>
        <w:rPr>
          <w:rFonts w:ascii="Arial" w:hAnsi="Arial" w:cs="Arial"/>
          <w:lang w:val="ru-RU"/>
        </w:rPr>
      </w:pPr>
      <w:r>
        <w:rPr>
          <w:rFonts w:ascii="Arial" w:hAnsi="Arial" w:cs="Arial"/>
        </w:rPr>
        <w:t>Составление цветов</w:t>
      </w:r>
    </w:p>
    <w:p w:rsidR="00554EBA" w:rsidRPr="00834AFB" w:rsidRDefault="00554EBA" w:rsidP="00834AFB">
      <w:pPr>
        <w:spacing w:line="276" w:lineRule="auto"/>
        <w:ind w:firstLine="284"/>
        <w:jc w:val="both"/>
        <w:rPr>
          <w:rFonts w:ascii="Arial" w:hAnsi="Arial" w:cs="Arial"/>
          <w:lang w:val="ru-RU"/>
        </w:rPr>
      </w:pPr>
      <w:r>
        <w:rPr>
          <w:rFonts w:ascii="Arial" w:hAnsi="Arial" w:cs="Arial"/>
          <w:sz w:val="22"/>
          <w:szCs w:val="22"/>
          <w:lang w:val="ru-RU"/>
        </w:rPr>
        <w:t>Поэкспериментируйте со смешиванием основных и второстепенных цветов совместно с реб</w:t>
      </w:r>
      <w:r w:rsidR="00834AFB">
        <w:rPr>
          <w:rFonts w:ascii="Arial" w:hAnsi="Arial" w:cs="Arial"/>
          <w:sz w:val="22"/>
          <w:szCs w:val="22"/>
          <w:lang w:val="ru-RU"/>
        </w:rPr>
        <w:t>ё</w:t>
      </w:r>
      <w:r>
        <w:rPr>
          <w:rFonts w:ascii="Arial" w:hAnsi="Arial" w:cs="Arial"/>
          <w:sz w:val="22"/>
          <w:szCs w:val="22"/>
          <w:lang w:val="ru-RU"/>
        </w:rPr>
        <w:t>нком. Например, добавьте ж</w:t>
      </w:r>
      <w:r w:rsidR="00834AFB">
        <w:rPr>
          <w:rFonts w:ascii="Arial" w:hAnsi="Arial" w:cs="Arial"/>
          <w:sz w:val="22"/>
          <w:szCs w:val="22"/>
          <w:lang w:val="ru-RU"/>
        </w:rPr>
        <w:t>ё</w:t>
      </w:r>
      <w:r>
        <w:rPr>
          <w:rFonts w:ascii="Arial" w:hAnsi="Arial" w:cs="Arial"/>
          <w:sz w:val="22"/>
          <w:szCs w:val="22"/>
          <w:lang w:val="ru-RU"/>
        </w:rPr>
        <w:t>лтого к зел</w:t>
      </w:r>
      <w:r w:rsidR="00834AFB">
        <w:rPr>
          <w:rFonts w:ascii="Arial" w:hAnsi="Arial" w:cs="Arial"/>
          <w:sz w:val="22"/>
          <w:szCs w:val="22"/>
          <w:lang w:val="ru-RU"/>
        </w:rPr>
        <w:t>ё</w:t>
      </w:r>
      <w:r>
        <w:rPr>
          <w:rFonts w:ascii="Arial" w:hAnsi="Arial" w:cs="Arial"/>
          <w:sz w:val="22"/>
          <w:szCs w:val="22"/>
          <w:lang w:val="ru-RU"/>
        </w:rPr>
        <w:t xml:space="preserve">ному или к оранжевому. Красный или оранжевый </w:t>
      </w:r>
      <w:r w:rsidR="00834AFB" w:rsidRPr="00437E44">
        <w:rPr>
          <w:rFonts w:ascii="Arial" w:hAnsi="Arial" w:cs="Arial"/>
          <w:lang w:val="ru-RU"/>
        </w:rPr>
        <w:t>–</w:t>
      </w:r>
      <w:r w:rsidR="00834AFB">
        <w:rPr>
          <w:rFonts w:ascii="Arial" w:hAnsi="Arial" w:cs="Arial"/>
          <w:sz w:val="22"/>
          <w:szCs w:val="22"/>
          <w:lang w:val="ru-RU"/>
        </w:rPr>
        <w:t xml:space="preserve"> </w:t>
      </w:r>
      <w:r>
        <w:rPr>
          <w:rFonts w:ascii="Arial" w:hAnsi="Arial" w:cs="Arial"/>
          <w:sz w:val="22"/>
          <w:szCs w:val="22"/>
          <w:lang w:val="ru-RU"/>
        </w:rPr>
        <w:t xml:space="preserve">к фиолетовому. Синий или фиолетовый </w:t>
      </w:r>
      <w:r w:rsidR="00834AFB" w:rsidRPr="00437E44">
        <w:rPr>
          <w:rFonts w:ascii="Arial" w:hAnsi="Arial" w:cs="Arial"/>
          <w:lang w:val="ru-RU"/>
        </w:rPr>
        <w:t>–</w:t>
      </w:r>
      <w:r w:rsidR="00834AFB">
        <w:rPr>
          <w:rFonts w:ascii="Arial" w:hAnsi="Arial" w:cs="Arial"/>
          <w:lang w:val="ru-RU"/>
        </w:rPr>
        <w:t xml:space="preserve"> </w:t>
      </w:r>
      <w:r>
        <w:rPr>
          <w:rFonts w:ascii="Arial" w:hAnsi="Arial" w:cs="Arial"/>
          <w:sz w:val="22"/>
          <w:szCs w:val="22"/>
          <w:lang w:val="ru-RU"/>
        </w:rPr>
        <w:t>к зел</w:t>
      </w:r>
      <w:r w:rsidR="00834AFB">
        <w:rPr>
          <w:rFonts w:ascii="Arial" w:hAnsi="Arial" w:cs="Arial"/>
          <w:sz w:val="22"/>
          <w:szCs w:val="22"/>
          <w:lang w:val="ru-RU"/>
        </w:rPr>
        <w:t>ё</w:t>
      </w:r>
      <w:r>
        <w:rPr>
          <w:rFonts w:ascii="Arial" w:hAnsi="Arial" w:cs="Arial"/>
          <w:sz w:val="22"/>
          <w:szCs w:val="22"/>
          <w:lang w:val="ru-RU"/>
        </w:rPr>
        <w:t>ному. Посмотрите, как оживились цвета</w:t>
      </w:r>
      <w:r>
        <w:rPr>
          <w:rFonts w:ascii="Arial" w:hAnsi="Arial" w:cs="Arial"/>
          <w:lang w:val="ru-RU"/>
        </w:rPr>
        <w:t>.</w:t>
      </w:r>
    </w:p>
    <w:p w:rsidR="00554EBA" w:rsidRDefault="00554EBA" w:rsidP="009D3254">
      <w:pPr>
        <w:pStyle w:val="561"/>
        <w:keepNext/>
        <w:keepLines/>
        <w:numPr>
          <w:ilvl w:val="0"/>
          <w:numId w:val="8"/>
        </w:numPr>
        <w:shd w:val="clear" w:color="auto" w:fill="auto"/>
        <w:tabs>
          <w:tab w:val="left" w:pos="535"/>
        </w:tabs>
        <w:spacing w:line="276" w:lineRule="auto"/>
        <w:ind w:left="284"/>
        <w:jc w:val="left"/>
        <w:rPr>
          <w:rStyle w:val="22Calibri115pt"/>
          <w:rFonts w:ascii="Arial" w:hAnsi="Arial" w:cs="Arial"/>
          <w:sz w:val="22"/>
          <w:szCs w:val="22"/>
          <w:lang w:val="ru-RU"/>
        </w:rPr>
      </w:pPr>
      <w:r>
        <w:rPr>
          <w:rFonts w:ascii="Arial" w:hAnsi="Arial" w:cs="Arial"/>
        </w:rPr>
        <w:t>Смешивание соседних цветов</w:t>
      </w:r>
    </w:p>
    <w:p w:rsidR="00554EBA" w:rsidRDefault="00554EBA" w:rsidP="00834AFB">
      <w:pPr>
        <w:spacing w:line="276" w:lineRule="auto"/>
        <w:ind w:firstLine="284"/>
        <w:jc w:val="both"/>
        <w:rPr>
          <w:rStyle w:val="22Calibri115pt"/>
          <w:rFonts w:ascii="Arial" w:hAnsi="Arial" w:cs="Arial"/>
          <w:sz w:val="22"/>
          <w:szCs w:val="22"/>
          <w:lang w:val="ru-RU"/>
        </w:rPr>
      </w:pPr>
      <w:bookmarkStart w:id="89" w:name="result_box124"/>
      <w:bookmarkEnd w:id="89"/>
      <w:r>
        <w:rPr>
          <w:rStyle w:val="22Calibri115pt"/>
          <w:rFonts w:ascii="Arial" w:hAnsi="Arial" w:cs="Arial"/>
          <w:sz w:val="22"/>
          <w:szCs w:val="22"/>
          <w:lang w:val="ru-RU"/>
        </w:rPr>
        <w:t>Смешайте три соседних цвета в различных количествах. Например:</w:t>
      </w:r>
      <w:r>
        <w:rPr>
          <w:rStyle w:val="22Calibri115pt"/>
          <w:rFonts w:ascii="Arial" w:hAnsi="Arial" w:cs="Arial"/>
          <w:sz w:val="22"/>
          <w:szCs w:val="22"/>
          <w:lang w:val="ru-RU"/>
        </w:rPr>
        <w:br/>
        <w:t xml:space="preserve">- золотой, оранжевый, красный </w:t>
      </w:r>
    </w:p>
    <w:p w:rsidR="00554EBA" w:rsidRDefault="00554EBA" w:rsidP="009A2737">
      <w:pPr>
        <w:spacing w:line="276" w:lineRule="auto"/>
        <w:rPr>
          <w:rStyle w:val="22Calibri115pt"/>
          <w:rFonts w:ascii="Arial" w:hAnsi="Arial" w:cs="Arial"/>
          <w:sz w:val="22"/>
          <w:szCs w:val="22"/>
          <w:lang w:val="ru-RU"/>
        </w:rPr>
      </w:pPr>
      <w:r>
        <w:rPr>
          <w:rStyle w:val="22Calibri115pt"/>
          <w:rFonts w:ascii="Arial" w:hAnsi="Arial" w:cs="Arial"/>
          <w:sz w:val="22"/>
          <w:szCs w:val="22"/>
          <w:lang w:val="ru-RU"/>
        </w:rPr>
        <w:t xml:space="preserve">- оранжевый, красный, цвет ржавчины </w:t>
      </w:r>
    </w:p>
    <w:p w:rsidR="00554EBA" w:rsidRDefault="00554EBA" w:rsidP="009A2737">
      <w:pPr>
        <w:spacing w:line="276" w:lineRule="auto"/>
        <w:rPr>
          <w:rStyle w:val="22Calibri115pt"/>
          <w:rFonts w:ascii="Arial" w:hAnsi="Arial" w:cs="Arial"/>
          <w:sz w:val="22"/>
          <w:szCs w:val="22"/>
          <w:lang w:val="ru-RU"/>
        </w:rPr>
      </w:pPr>
      <w:r>
        <w:rPr>
          <w:rStyle w:val="22Calibri115pt"/>
          <w:rFonts w:ascii="Arial" w:hAnsi="Arial" w:cs="Arial"/>
          <w:sz w:val="22"/>
          <w:szCs w:val="22"/>
          <w:lang w:val="ru-RU"/>
        </w:rPr>
        <w:t xml:space="preserve">- красный, фиолетовый, синий </w:t>
      </w:r>
    </w:p>
    <w:p w:rsidR="00554EBA" w:rsidRPr="00CF719A" w:rsidRDefault="00554EBA" w:rsidP="009A2737">
      <w:pPr>
        <w:spacing w:line="276" w:lineRule="auto"/>
        <w:rPr>
          <w:rFonts w:ascii="Arial" w:hAnsi="Arial" w:cs="Arial"/>
          <w:lang w:val="ru-RU"/>
        </w:rPr>
      </w:pPr>
      <w:r>
        <w:rPr>
          <w:rStyle w:val="22Calibri115pt"/>
          <w:rFonts w:ascii="Arial" w:hAnsi="Arial" w:cs="Arial"/>
          <w:sz w:val="22"/>
          <w:szCs w:val="22"/>
          <w:lang w:val="ru-RU"/>
        </w:rPr>
        <w:t>- синий, зел</w:t>
      </w:r>
      <w:r w:rsidR="00834AFB">
        <w:rPr>
          <w:rStyle w:val="22Calibri115pt"/>
          <w:rFonts w:ascii="Arial" w:hAnsi="Arial" w:cs="Arial"/>
          <w:sz w:val="22"/>
          <w:szCs w:val="22"/>
          <w:lang w:val="ru-RU"/>
        </w:rPr>
        <w:t>ё</w:t>
      </w:r>
      <w:r>
        <w:rPr>
          <w:rStyle w:val="22Calibri115pt"/>
          <w:rFonts w:ascii="Arial" w:hAnsi="Arial" w:cs="Arial"/>
          <w:sz w:val="22"/>
          <w:szCs w:val="22"/>
          <w:lang w:val="ru-RU"/>
        </w:rPr>
        <w:t>ный, ж</w:t>
      </w:r>
      <w:r w:rsidR="00834AFB">
        <w:rPr>
          <w:rStyle w:val="22Calibri115pt"/>
          <w:rFonts w:ascii="Arial" w:hAnsi="Arial" w:cs="Arial"/>
          <w:sz w:val="22"/>
          <w:szCs w:val="22"/>
          <w:lang w:val="ru-RU"/>
        </w:rPr>
        <w:t>ё</w:t>
      </w:r>
      <w:r>
        <w:rPr>
          <w:rStyle w:val="22Calibri115pt"/>
          <w:rFonts w:ascii="Arial" w:hAnsi="Arial" w:cs="Arial"/>
          <w:sz w:val="22"/>
          <w:szCs w:val="22"/>
          <w:lang w:val="ru-RU"/>
        </w:rPr>
        <w:t>лтый</w:t>
      </w:r>
    </w:p>
    <w:p w:rsidR="00554EBA" w:rsidRDefault="00554EBA" w:rsidP="009D3254">
      <w:pPr>
        <w:pStyle w:val="561"/>
        <w:keepNext/>
        <w:keepLines/>
        <w:numPr>
          <w:ilvl w:val="0"/>
          <w:numId w:val="8"/>
        </w:numPr>
        <w:shd w:val="clear" w:color="auto" w:fill="auto"/>
        <w:tabs>
          <w:tab w:val="left" w:pos="545"/>
        </w:tabs>
        <w:spacing w:line="276" w:lineRule="auto"/>
        <w:ind w:left="284"/>
        <w:jc w:val="left"/>
        <w:rPr>
          <w:rFonts w:ascii="Arial" w:hAnsi="Arial" w:cs="Arial"/>
          <w:lang w:val="ru-RU"/>
        </w:rPr>
      </w:pPr>
      <w:r>
        <w:rPr>
          <w:rFonts w:ascii="Arial" w:hAnsi="Arial" w:cs="Arial"/>
        </w:rPr>
        <w:t>Создание оттенков коричневого</w:t>
      </w:r>
    </w:p>
    <w:p w:rsidR="00554EBA" w:rsidRPr="00CF719A" w:rsidRDefault="00554EBA" w:rsidP="00834AFB">
      <w:pPr>
        <w:spacing w:line="276" w:lineRule="auto"/>
        <w:ind w:firstLine="284"/>
        <w:jc w:val="both"/>
        <w:rPr>
          <w:rFonts w:ascii="Arial" w:hAnsi="Arial" w:cs="Arial"/>
          <w:lang w:val="ru-RU"/>
        </w:rPr>
      </w:pPr>
      <w:bookmarkStart w:id="90" w:name="result_box125"/>
      <w:bookmarkEnd w:id="90"/>
      <w:r>
        <w:rPr>
          <w:rFonts w:ascii="Arial" w:hAnsi="Arial" w:cs="Arial"/>
          <w:sz w:val="22"/>
          <w:szCs w:val="22"/>
          <w:lang w:val="ru-RU"/>
        </w:rPr>
        <w:t>Поиграйте со смешиванием второстепенных цветов для создания различных оттенков коричневого. Обратите внимание, как отличаются друг от друга оттенки. Измените порядок нанесения цветов на бумагу.</w:t>
      </w:r>
    </w:p>
    <w:p w:rsidR="00554EBA" w:rsidRDefault="00554EBA" w:rsidP="009D3254">
      <w:pPr>
        <w:pStyle w:val="561"/>
        <w:keepNext/>
        <w:keepLines/>
        <w:numPr>
          <w:ilvl w:val="0"/>
          <w:numId w:val="8"/>
        </w:numPr>
        <w:shd w:val="clear" w:color="auto" w:fill="auto"/>
        <w:tabs>
          <w:tab w:val="left" w:pos="540"/>
        </w:tabs>
        <w:spacing w:line="276" w:lineRule="auto"/>
        <w:ind w:left="284"/>
        <w:rPr>
          <w:rFonts w:ascii="Arial" w:hAnsi="Arial" w:cs="Arial"/>
          <w:lang w:val="ru-RU"/>
        </w:rPr>
      </w:pPr>
      <w:r>
        <w:rPr>
          <w:rFonts w:ascii="Arial" w:hAnsi="Arial" w:cs="Arial"/>
        </w:rPr>
        <w:t>Рисуем радугу</w:t>
      </w:r>
    </w:p>
    <w:p w:rsidR="00554EBA" w:rsidRPr="00CF719A" w:rsidRDefault="00554EBA" w:rsidP="00834AFB">
      <w:pPr>
        <w:spacing w:line="276" w:lineRule="auto"/>
        <w:ind w:firstLine="284"/>
        <w:jc w:val="both"/>
        <w:rPr>
          <w:rFonts w:ascii="Arial" w:hAnsi="Arial" w:cs="Arial"/>
          <w:lang w:val="ru-RU"/>
        </w:rPr>
      </w:pPr>
      <w:r>
        <w:rPr>
          <w:rFonts w:ascii="Arial" w:hAnsi="Arial" w:cs="Arial"/>
          <w:sz w:val="22"/>
          <w:szCs w:val="22"/>
          <w:lang w:val="ru-RU"/>
        </w:rPr>
        <w:t>Таким же образом, как Вы создали красивую светящуюся радугу основными цветами, попробуйте создать радугу, используя все имеющиеся цвета, основные и второстепенные. Это достигается путем создания дуги каждого цвета в прогрессии, слегка смешивая их в местах соединений: красный, оранжевый, ж</w:t>
      </w:r>
      <w:r w:rsidR="00834AFB">
        <w:rPr>
          <w:rFonts w:ascii="Arial" w:hAnsi="Arial" w:cs="Arial"/>
          <w:sz w:val="22"/>
          <w:szCs w:val="22"/>
          <w:lang w:val="ru-RU"/>
        </w:rPr>
        <w:t>ё</w:t>
      </w:r>
      <w:r>
        <w:rPr>
          <w:rFonts w:ascii="Arial" w:hAnsi="Arial" w:cs="Arial"/>
          <w:sz w:val="22"/>
          <w:szCs w:val="22"/>
          <w:lang w:val="ru-RU"/>
        </w:rPr>
        <w:t>лтый, зел</w:t>
      </w:r>
      <w:r w:rsidR="00834AFB">
        <w:rPr>
          <w:rFonts w:ascii="Arial" w:hAnsi="Arial" w:cs="Arial"/>
          <w:sz w:val="22"/>
          <w:szCs w:val="22"/>
          <w:lang w:val="ru-RU"/>
        </w:rPr>
        <w:t>ё</w:t>
      </w:r>
      <w:r>
        <w:rPr>
          <w:rFonts w:ascii="Arial" w:hAnsi="Arial" w:cs="Arial"/>
          <w:sz w:val="22"/>
          <w:szCs w:val="22"/>
          <w:lang w:val="ru-RU"/>
        </w:rPr>
        <w:t>ный, синий, фиолетовый</w:t>
      </w:r>
      <w:r w:rsidRPr="00CF719A">
        <w:rPr>
          <w:rFonts w:ascii="Arial" w:hAnsi="Arial" w:cs="Arial"/>
          <w:lang w:val="ru-RU"/>
        </w:rPr>
        <w:t>.</w:t>
      </w:r>
    </w:p>
    <w:p w:rsidR="00554EBA" w:rsidRDefault="00554EBA" w:rsidP="009D3254">
      <w:pPr>
        <w:pStyle w:val="561"/>
        <w:keepNext/>
        <w:keepLines/>
        <w:numPr>
          <w:ilvl w:val="0"/>
          <w:numId w:val="8"/>
        </w:numPr>
        <w:shd w:val="clear" w:color="auto" w:fill="auto"/>
        <w:tabs>
          <w:tab w:val="left" w:pos="540"/>
        </w:tabs>
        <w:spacing w:line="276" w:lineRule="auto"/>
        <w:ind w:left="284"/>
        <w:jc w:val="left"/>
        <w:rPr>
          <w:rFonts w:ascii="Arial" w:hAnsi="Arial" w:cs="Arial"/>
          <w:lang w:val="ru-RU"/>
        </w:rPr>
      </w:pPr>
      <w:r>
        <w:rPr>
          <w:rFonts w:ascii="Arial" w:hAnsi="Arial" w:cs="Arial"/>
        </w:rPr>
        <w:lastRenderedPageBreak/>
        <w:t>Нарисуйте картину, используя все цвета</w:t>
      </w:r>
    </w:p>
    <w:p w:rsidR="009D3254" w:rsidRDefault="00554EBA" w:rsidP="00834AFB">
      <w:pPr>
        <w:spacing w:line="276" w:lineRule="auto"/>
        <w:ind w:firstLine="284"/>
        <w:jc w:val="both"/>
        <w:rPr>
          <w:rFonts w:ascii="Arial" w:hAnsi="Arial" w:cs="Arial"/>
          <w:sz w:val="22"/>
          <w:szCs w:val="22"/>
          <w:lang w:val="ru-RU"/>
        </w:rPr>
      </w:pPr>
      <w:bookmarkStart w:id="91" w:name="result_box126"/>
      <w:bookmarkEnd w:id="91"/>
      <w:r>
        <w:rPr>
          <w:rFonts w:ascii="Arial" w:hAnsi="Arial" w:cs="Arial"/>
          <w:sz w:val="22"/>
          <w:szCs w:val="22"/>
          <w:lang w:val="ru-RU"/>
        </w:rPr>
        <w:t>Продолжайте рисовать, используя техники, изученные ранее. Нарисуйте картину, используя все имеющиеся мелки. Затем смешайте соседние цвета (находится на цветовом круге.) Добавьте синие или ж</w:t>
      </w:r>
      <w:r w:rsidR="00834AFB">
        <w:rPr>
          <w:rFonts w:ascii="Arial" w:hAnsi="Arial" w:cs="Arial"/>
          <w:sz w:val="22"/>
          <w:szCs w:val="22"/>
          <w:lang w:val="ru-RU"/>
        </w:rPr>
        <w:t>ё</w:t>
      </w:r>
      <w:r>
        <w:rPr>
          <w:rFonts w:ascii="Arial" w:hAnsi="Arial" w:cs="Arial"/>
          <w:sz w:val="22"/>
          <w:szCs w:val="22"/>
          <w:lang w:val="ru-RU"/>
        </w:rPr>
        <w:t>лтые оттенки в зел</w:t>
      </w:r>
      <w:r w:rsidR="00834AFB">
        <w:rPr>
          <w:rFonts w:ascii="Arial" w:hAnsi="Arial" w:cs="Arial"/>
          <w:sz w:val="22"/>
          <w:szCs w:val="22"/>
          <w:lang w:val="ru-RU"/>
        </w:rPr>
        <w:t>ё</w:t>
      </w:r>
      <w:r>
        <w:rPr>
          <w:rFonts w:ascii="Arial" w:hAnsi="Arial" w:cs="Arial"/>
          <w:sz w:val="22"/>
          <w:szCs w:val="22"/>
          <w:lang w:val="ru-RU"/>
        </w:rPr>
        <w:t xml:space="preserve">ный, красные и синие - в фиолетовый, желтые и красные </w:t>
      </w:r>
      <w:r w:rsidR="00834AFB" w:rsidRPr="00437E44">
        <w:rPr>
          <w:rFonts w:ascii="Arial" w:hAnsi="Arial" w:cs="Arial"/>
          <w:lang w:val="ru-RU"/>
        </w:rPr>
        <w:t>–</w:t>
      </w:r>
      <w:r>
        <w:rPr>
          <w:rFonts w:ascii="Arial" w:hAnsi="Arial" w:cs="Arial"/>
          <w:sz w:val="22"/>
          <w:szCs w:val="22"/>
          <w:lang w:val="ru-RU"/>
        </w:rPr>
        <w:t xml:space="preserve"> в оранжевый. Посмотрите, как ожил каждый из второстепенных цветов.</w:t>
      </w:r>
    </w:p>
    <w:p w:rsidR="00554EBA" w:rsidRPr="00CF719A" w:rsidRDefault="00554EBA" w:rsidP="00834AFB">
      <w:pPr>
        <w:spacing w:line="276" w:lineRule="auto"/>
        <w:ind w:firstLine="284"/>
        <w:jc w:val="both"/>
        <w:rPr>
          <w:rFonts w:ascii="Arial" w:hAnsi="Arial" w:cs="Arial"/>
          <w:lang w:val="ru-RU"/>
        </w:rPr>
      </w:pPr>
      <w:r>
        <w:rPr>
          <w:rFonts w:ascii="Arial" w:hAnsi="Arial" w:cs="Arial"/>
          <w:sz w:val="22"/>
          <w:szCs w:val="22"/>
          <w:lang w:val="ru-RU"/>
        </w:rPr>
        <w:t>Продолжайте исследования и эксперименты. Потратьте время на творчество и попробуйте новые сочетания цветов. Скоро Вы обнаружите, что создали прекрасные, сияющие изображения</w:t>
      </w:r>
      <w:r w:rsidRPr="00CF719A">
        <w:rPr>
          <w:rFonts w:ascii="Arial" w:hAnsi="Arial" w:cs="Arial"/>
          <w:lang w:val="ru-RU"/>
        </w:rPr>
        <w:t>.</w:t>
      </w:r>
    </w:p>
    <w:p w:rsidR="00834AFB" w:rsidRDefault="00834AFB" w:rsidP="009A2737">
      <w:pPr>
        <w:pStyle w:val="431"/>
        <w:keepNext/>
        <w:keepLines/>
        <w:shd w:val="clear" w:color="auto" w:fill="auto"/>
        <w:spacing w:line="276" w:lineRule="auto"/>
        <w:ind w:firstLine="0"/>
        <w:jc w:val="left"/>
        <w:rPr>
          <w:rFonts w:ascii="Arial" w:hAnsi="Arial" w:cs="Arial"/>
          <w:lang w:val="ru-RU"/>
        </w:rPr>
      </w:pPr>
    </w:p>
    <w:p w:rsidR="00554EBA" w:rsidRDefault="00554EBA" w:rsidP="009A2737">
      <w:pPr>
        <w:pStyle w:val="431"/>
        <w:keepNext/>
        <w:keepLines/>
        <w:shd w:val="clear" w:color="auto" w:fill="auto"/>
        <w:spacing w:line="276" w:lineRule="auto"/>
        <w:ind w:firstLine="0"/>
        <w:jc w:val="left"/>
        <w:rPr>
          <w:rFonts w:ascii="Arial" w:hAnsi="Arial" w:cs="Arial"/>
          <w:sz w:val="22"/>
          <w:szCs w:val="22"/>
          <w:lang w:val="ru-RU"/>
        </w:rPr>
      </w:pPr>
      <w:r w:rsidRPr="00CF719A">
        <w:rPr>
          <w:rFonts w:ascii="Arial" w:hAnsi="Arial" w:cs="Arial"/>
          <w:lang w:val="ru-RU"/>
        </w:rPr>
        <w:t>Лексика выражения</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 xml:space="preserve">Обучение рисованию </w:t>
      </w:r>
      <w:r w:rsidR="00834AFB" w:rsidRPr="00437E44">
        <w:rPr>
          <w:rFonts w:ascii="Arial" w:hAnsi="Arial" w:cs="Arial"/>
          <w:lang w:val="ru-RU"/>
        </w:rPr>
        <w:t>–</w:t>
      </w:r>
      <w:r>
        <w:rPr>
          <w:rFonts w:ascii="Arial" w:hAnsi="Arial" w:cs="Arial"/>
          <w:sz w:val="22"/>
          <w:szCs w:val="22"/>
          <w:lang w:val="ru-RU"/>
        </w:rPr>
        <w:t xml:space="preserve"> это, в некотором смысле, изучение нового способа общения. Элементы рисунка напоминают «лексику» нового языка. Следуя рекомендациям данной книги, Вы ознакомились с различными техниками, научились изображать разнообразные предметы и компоновать их в иллюстрации.</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Ниже Вы найдете список «лексики», список элементов изображения. Если Вы будете рисовать эти элементы и, со временем, научите ребенка делать это, у Вас не будет никаких проблем с созданием картин.</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Список, несмотря на его размер, далеко не полный. Пожалуйста, считайте его «лексикой» первичных цветов, которая может вдохновить на создание выразительных, образных, красочных и восхитительных картин.</w:t>
      </w:r>
    </w:p>
    <w:p w:rsidR="00834AFB" w:rsidRDefault="00554EBA" w:rsidP="00834AFB">
      <w:pPr>
        <w:spacing w:line="276" w:lineRule="auto"/>
        <w:ind w:firstLine="360"/>
        <w:jc w:val="both"/>
        <w:rPr>
          <w:rFonts w:ascii="Arial" w:hAnsi="Arial" w:cs="Arial"/>
          <w:sz w:val="22"/>
          <w:szCs w:val="22"/>
          <w:lang w:val="ru-RU"/>
        </w:rPr>
      </w:pPr>
      <w:r>
        <w:rPr>
          <w:rFonts w:ascii="Arial" w:hAnsi="Arial" w:cs="Arial"/>
          <w:sz w:val="22"/>
          <w:szCs w:val="22"/>
          <w:lang w:val="ru-RU"/>
        </w:rPr>
        <w:t>Список элементов разделен на группы. В качестве упражнения выберите по одному элементу из каждой группы. Пофантазируйте и поэкспериментируйте с совмещением этих элементов для создания уникальной иллюстрации.</w:t>
      </w:r>
    </w:p>
    <w:p w:rsidR="009D3254" w:rsidRDefault="00834AFB" w:rsidP="00834AFB">
      <w:pPr>
        <w:spacing w:line="276" w:lineRule="auto"/>
        <w:ind w:firstLine="360"/>
        <w:jc w:val="both"/>
        <w:rPr>
          <w:rFonts w:ascii="Arial" w:hAnsi="Arial" w:cs="Arial"/>
          <w:sz w:val="22"/>
          <w:szCs w:val="22"/>
          <w:lang w:val="ru-RU"/>
        </w:rPr>
      </w:pPr>
      <w:r>
        <w:rPr>
          <w:rFonts w:ascii="Arial" w:hAnsi="Arial" w:cs="Arial"/>
          <w:sz w:val="22"/>
          <w:szCs w:val="22"/>
          <w:lang w:val="ru-RU"/>
        </w:rPr>
        <w:t>И</w:t>
      </w:r>
      <w:r w:rsidR="00554EBA">
        <w:rPr>
          <w:rFonts w:ascii="Arial" w:hAnsi="Arial" w:cs="Arial"/>
          <w:sz w:val="22"/>
          <w:szCs w:val="22"/>
          <w:lang w:val="ru-RU"/>
        </w:rPr>
        <w:t>спользуйте этот список сначала сами, затем совместно с реб</w:t>
      </w:r>
      <w:r>
        <w:rPr>
          <w:rFonts w:ascii="Arial" w:hAnsi="Arial" w:cs="Arial"/>
          <w:sz w:val="22"/>
          <w:szCs w:val="22"/>
          <w:lang w:val="ru-RU"/>
        </w:rPr>
        <w:t>ё</w:t>
      </w:r>
      <w:r w:rsidR="00554EBA">
        <w:rPr>
          <w:rFonts w:ascii="Arial" w:hAnsi="Arial" w:cs="Arial"/>
          <w:sz w:val="22"/>
          <w:szCs w:val="22"/>
          <w:lang w:val="ru-RU"/>
        </w:rPr>
        <w:t xml:space="preserve">нком. Может быть, Вы превратите это в игру, где Вы случайно выбираете элементы и творчески представляете их в виде оригинальных рисунков. </w:t>
      </w:r>
    </w:p>
    <w:p w:rsidR="009D3254" w:rsidRDefault="009D3254" w:rsidP="00834AFB">
      <w:pPr>
        <w:spacing w:line="276" w:lineRule="auto"/>
        <w:ind w:firstLine="360"/>
        <w:jc w:val="both"/>
        <w:rPr>
          <w:rFonts w:ascii="Arial" w:hAnsi="Arial" w:cs="Arial"/>
          <w:sz w:val="22"/>
          <w:szCs w:val="22"/>
          <w:lang w:val="ru-RU"/>
        </w:rPr>
      </w:pPr>
    </w:p>
    <w:p w:rsidR="00554EBA" w:rsidRDefault="00554EBA" w:rsidP="00834AFB">
      <w:pPr>
        <w:spacing w:line="276" w:lineRule="auto"/>
        <w:ind w:firstLine="360"/>
        <w:jc w:val="both"/>
        <w:rPr>
          <w:rFonts w:ascii="Arial" w:hAnsi="Arial" w:cs="Arial"/>
        </w:rPr>
      </w:pPr>
      <w:r>
        <w:rPr>
          <w:rFonts w:ascii="Arial" w:hAnsi="Arial" w:cs="Arial"/>
          <w:sz w:val="22"/>
          <w:szCs w:val="22"/>
          <w:lang w:val="ru-RU"/>
        </w:rPr>
        <w:t>Приятного времяпрепровождения!</w:t>
      </w:r>
    </w:p>
    <w:p w:rsidR="00554EBA" w:rsidRDefault="00554EBA" w:rsidP="009A2737">
      <w:pPr>
        <w:pStyle w:val="225"/>
        <w:shd w:val="clear" w:color="auto" w:fill="auto"/>
        <w:spacing w:line="276" w:lineRule="auto"/>
        <w:ind w:firstLine="360"/>
        <w:jc w:val="left"/>
        <w:rPr>
          <w:rFonts w:ascii="Arial" w:hAnsi="Arial" w:cs="Arial"/>
        </w:rPr>
      </w:pPr>
    </w:p>
    <w:p w:rsidR="00554EBA" w:rsidRDefault="00554EBA" w:rsidP="009A2737">
      <w:pPr>
        <w:pageBreakBefore/>
        <w:spacing w:line="276" w:lineRule="auto"/>
        <w:rPr>
          <w:rFonts w:ascii="Arial" w:hAnsi="Arial" w:cs="Arial"/>
        </w:rPr>
      </w:pPr>
    </w:p>
    <w:p w:rsidR="00554EBA" w:rsidRDefault="00554EBA" w:rsidP="009A2737">
      <w:pPr>
        <w:spacing w:line="276" w:lineRule="auto"/>
        <w:sectPr w:rsidR="00554EBA">
          <w:type w:val="continuous"/>
          <w:pgSz w:w="11906" w:h="16838"/>
          <w:pgMar w:top="1134" w:right="1134" w:bottom="1134" w:left="1134" w:header="720" w:footer="720" w:gutter="0"/>
          <w:cols w:space="720"/>
          <w:docGrid w:linePitch="360"/>
        </w:sectPr>
      </w:pPr>
    </w:p>
    <w:tbl>
      <w:tblPr>
        <w:tblW w:w="0" w:type="auto"/>
        <w:tblInd w:w="10" w:type="dxa"/>
        <w:tblLayout w:type="fixed"/>
        <w:tblCellMar>
          <w:left w:w="10" w:type="dxa"/>
          <w:right w:w="10" w:type="dxa"/>
        </w:tblCellMar>
        <w:tblLook w:val="0000" w:firstRow="0" w:lastRow="0" w:firstColumn="0" w:lastColumn="0" w:noHBand="0" w:noVBand="0"/>
      </w:tblPr>
      <w:tblGrid>
        <w:gridCol w:w="3261"/>
        <w:gridCol w:w="40"/>
        <w:gridCol w:w="40"/>
        <w:gridCol w:w="40"/>
        <w:gridCol w:w="30"/>
      </w:tblGrid>
      <w:tr w:rsidR="00554EBA">
        <w:trPr>
          <w:trHeight w:val="370"/>
        </w:trPr>
        <w:tc>
          <w:tcPr>
            <w:tcW w:w="3411" w:type="dxa"/>
            <w:gridSpan w:val="5"/>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Время суток</w:t>
            </w:r>
          </w:p>
        </w:tc>
      </w:tr>
      <w:tr w:rsidR="00554EBA">
        <w:trPr>
          <w:trHeight w:val="283"/>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Утро</w:t>
            </w:r>
          </w:p>
        </w:tc>
      </w:tr>
      <w:tr w:rsidR="00554EBA">
        <w:trPr>
          <w:trHeight w:val="230"/>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Полдень</w:t>
            </w:r>
          </w:p>
        </w:tc>
      </w:tr>
      <w:tr w:rsidR="00554EBA">
        <w:trPr>
          <w:trHeight w:val="250"/>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Закат</w:t>
            </w:r>
          </w:p>
        </w:tc>
      </w:tr>
      <w:tr w:rsidR="00554EBA">
        <w:trPr>
          <w:trHeight w:val="322"/>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Ночь</w:t>
            </w:r>
          </w:p>
        </w:tc>
      </w:tr>
      <w:tr w:rsidR="00554EBA">
        <w:tblPrEx>
          <w:tblCellMar>
            <w:left w:w="0" w:type="dxa"/>
            <w:right w:w="0" w:type="dxa"/>
          </w:tblCellMar>
        </w:tblPrEx>
        <w:trPr>
          <w:gridAfter w:val="1"/>
          <w:wAfter w:w="30" w:type="dxa"/>
          <w:trHeight w:val="182"/>
        </w:trPr>
        <w:tc>
          <w:tcPr>
            <w:tcW w:w="3261" w:type="dxa"/>
            <w:tcBorders>
              <w:top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r>
      <w:tr w:rsidR="00554EBA">
        <w:trPr>
          <w:trHeight w:val="350"/>
        </w:trPr>
        <w:tc>
          <w:tcPr>
            <w:tcW w:w="3411" w:type="dxa"/>
            <w:gridSpan w:val="5"/>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Погода</w:t>
            </w:r>
          </w:p>
        </w:tc>
      </w:tr>
      <w:tr w:rsidR="00554EBA">
        <w:trPr>
          <w:trHeight w:val="283"/>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Солнечно</w:t>
            </w:r>
          </w:p>
        </w:tc>
      </w:tr>
      <w:tr w:rsidR="00554EBA">
        <w:trPr>
          <w:trHeight w:val="250"/>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Дождливо</w:t>
            </w:r>
          </w:p>
        </w:tc>
      </w:tr>
      <w:tr w:rsidR="00554EBA">
        <w:trPr>
          <w:trHeight w:val="259"/>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Ветрено</w:t>
            </w:r>
          </w:p>
        </w:tc>
      </w:tr>
      <w:tr w:rsidR="00554EBA">
        <w:trPr>
          <w:trHeight w:val="25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Снежно</w:t>
            </w:r>
          </w:p>
        </w:tc>
      </w:tr>
      <w:tr w:rsidR="00554EBA">
        <w:trPr>
          <w:trHeight w:val="398"/>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Буря</w:t>
            </w:r>
          </w:p>
        </w:tc>
      </w:tr>
      <w:tr w:rsidR="00554EBA">
        <w:tblPrEx>
          <w:tblCellMar>
            <w:left w:w="0" w:type="dxa"/>
            <w:right w:w="0" w:type="dxa"/>
          </w:tblCellMar>
        </w:tblPrEx>
        <w:trPr>
          <w:gridAfter w:val="1"/>
          <w:wAfter w:w="30" w:type="dxa"/>
          <w:trHeight w:val="182"/>
        </w:trPr>
        <w:tc>
          <w:tcPr>
            <w:tcW w:w="3261" w:type="dxa"/>
            <w:tcBorders>
              <w:top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r>
      <w:tr w:rsidR="00554EBA">
        <w:trPr>
          <w:trHeight w:val="355"/>
        </w:trPr>
        <w:tc>
          <w:tcPr>
            <w:tcW w:w="3411" w:type="dxa"/>
            <w:gridSpan w:val="5"/>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Времена года</w:t>
            </w:r>
          </w:p>
        </w:tc>
      </w:tr>
      <w:tr w:rsidR="00554EBA">
        <w:trPr>
          <w:trHeight w:val="27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Весна</w:t>
            </w:r>
          </w:p>
        </w:tc>
      </w:tr>
      <w:tr w:rsidR="00554EBA">
        <w:trPr>
          <w:trHeight w:val="235"/>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Лето</w:t>
            </w:r>
          </w:p>
        </w:tc>
      </w:tr>
      <w:tr w:rsidR="00554EBA">
        <w:trPr>
          <w:trHeight w:val="25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Осень</w:t>
            </w:r>
          </w:p>
        </w:tc>
      </w:tr>
      <w:tr w:rsidR="00554EBA">
        <w:trPr>
          <w:trHeight w:val="499"/>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З</w:t>
            </w:r>
            <w:r>
              <w:rPr>
                <w:rStyle w:val="Calibri"/>
                <w:rFonts w:ascii="Arial" w:hAnsi="Arial" w:cs="Arial"/>
              </w:rPr>
              <w:t>има</w:t>
            </w:r>
          </w:p>
        </w:tc>
      </w:tr>
      <w:tr w:rsidR="00554EBA">
        <w:tblPrEx>
          <w:tblCellMar>
            <w:left w:w="0" w:type="dxa"/>
            <w:right w:w="0" w:type="dxa"/>
          </w:tblCellMar>
        </w:tblPrEx>
        <w:trPr>
          <w:gridAfter w:val="1"/>
          <w:wAfter w:w="30" w:type="dxa"/>
          <w:trHeight w:val="178"/>
        </w:trPr>
        <w:tc>
          <w:tcPr>
            <w:tcW w:w="3261" w:type="dxa"/>
            <w:tcBorders>
              <w:top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r>
      <w:tr w:rsidR="00554EBA">
        <w:trPr>
          <w:trHeight w:val="355"/>
        </w:trPr>
        <w:tc>
          <w:tcPr>
            <w:tcW w:w="3411" w:type="dxa"/>
            <w:gridSpan w:val="5"/>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Водоемы</w:t>
            </w:r>
          </w:p>
        </w:tc>
      </w:tr>
      <w:tr w:rsidR="00554EBA">
        <w:trPr>
          <w:trHeight w:val="259"/>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Поток</w:t>
            </w:r>
          </w:p>
        </w:tc>
      </w:tr>
      <w:tr w:rsidR="00554EBA">
        <w:trPr>
          <w:trHeight w:val="250"/>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Река</w:t>
            </w:r>
          </w:p>
        </w:tc>
      </w:tr>
      <w:tr w:rsidR="00554EBA">
        <w:trPr>
          <w:trHeight w:val="26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Пруд/озеро</w:t>
            </w:r>
          </w:p>
        </w:tc>
      </w:tr>
      <w:tr w:rsidR="00554EBA">
        <w:trPr>
          <w:trHeight w:val="490"/>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Океан</w:t>
            </w:r>
          </w:p>
        </w:tc>
      </w:tr>
      <w:tr w:rsidR="00554EBA">
        <w:tblPrEx>
          <w:tblCellMar>
            <w:left w:w="0" w:type="dxa"/>
            <w:right w:w="0" w:type="dxa"/>
          </w:tblCellMar>
        </w:tblPrEx>
        <w:trPr>
          <w:gridAfter w:val="1"/>
          <w:wAfter w:w="30" w:type="dxa"/>
          <w:trHeight w:val="182"/>
        </w:trPr>
        <w:tc>
          <w:tcPr>
            <w:tcW w:w="3261" w:type="dxa"/>
            <w:tcBorders>
              <w:top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r>
      <w:tr w:rsidR="00554EBA">
        <w:trPr>
          <w:trHeight w:val="355"/>
        </w:trPr>
        <w:tc>
          <w:tcPr>
            <w:tcW w:w="3411" w:type="dxa"/>
            <w:gridSpan w:val="5"/>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Сооружения</w:t>
            </w:r>
          </w:p>
        </w:tc>
      </w:tr>
      <w:tr w:rsidR="00554EBA">
        <w:trPr>
          <w:trHeight w:val="259"/>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Дом</w:t>
            </w:r>
          </w:p>
        </w:tc>
      </w:tr>
      <w:tr w:rsidR="00554EBA">
        <w:trPr>
          <w:trHeight w:val="269"/>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Коттедж</w:t>
            </w:r>
          </w:p>
        </w:tc>
      </w:tr>
      <w:tr w:rsidR="00554EBA">
        <w:trPr>
          <w:trHeight w:val="235"/>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Сарай</w:t>
            </w:r>
          </w:p>
        </w:tc>
      </w:tr>
      <w:tr w:rsidR="00554EBA">
        <w:trPr>
          <w:trHeight w:val="259"/>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Замок</w:t>
            </w:r>
          </w:p>
        </w:tc>
      </w:tr>
      <w:tr w:rsidR="00554EBA">
        <w:trPr>
          <w:trHeight w:val="25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Амбар</w:t>
            </w:r>
          </w:p>
        </w:tc>
      </w:tr>
      <w:tr w:rsidR="00554EBA">
        <w:trPr>
          <w:trHeight w:val="25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Крепость</w:t>
            </w:r>
          </w:p>
        </w:tc>
      </w:tr>
      <w:tr w:rsidR="00554EBA">
        <w:trPr>
          <w:trHeight w:val="27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Магазин</w:t>
            </w:r>
          </w:p>
        </w:tc>
      </w:tr>
      <w:tr w:rsidR="00554EBA">
        <w:trPr>
          <w:trHeight w:val="230"/>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Башня</w:t>
            </w:r>
          </w:p>
        </w:tc>
      </w:tr>
      <w:tr w:rsidR="00554EBA">
        <w:trPr>
          <w:trHeight w:val="259"/>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Колодец</w:t>
            </w:r>
          </w:p>
        </w:tc>
      </w:tr>
      <w:tr w:rsidR="00554EBA">
        <w:trPr>
          <w:trHeight w:val="25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Тюрьма</w:t>
            </w:r>
          </w:p>
        </w:tc>
      </w:tr>
      <w:tr w:rsidR="00554EBA">
        <w:trPr>
          <w:trHeight w:val="25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Дорога</w:t>
            </w:r>
          </w:p>
        </w:tc>
      </w:tr>
      <w:tr w:rsidR="00554EBA">
        <w:trPr>
          <w:trHeight w:val="254"/>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Забор</w:t>
            </w:r>
          </w:p>
        </w:tc>
      </w:tr>
      <w:tr w:rsidR="00554EBA">
        <w:trPr>
          <w:trHeight w:val="250"/>
        </w:trPr>
        <w:tc>
          <w:tcPr>
            <w:tcW w:w="3411" w:type="dxa"/>
            <w:gridSpan w:val="5"/>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Каменная стена</w:t>
            </w:r>
          </w:p>
        </w:tc>
      </w:tr>
      <w:tr w:rsidR="00554EBA">
        <w:trPr>
          <w:trHeight w:val="490"/>
        </w:trPr>
        <w:tc>
          <w:tcPr>
            <w:tcW w:w="3411" w:type="dxa"/>
            <w:gridSpan w:val="5"/>
            <w:tcBorders>
              <w:left w:val="single" w:sz="4" w:space="0" w:color="000000"/>
              <w:bottom w:val="single" w:sz="4" w:space="0" w:color="000000"/>
              <w:right w:val="single" w:sz="4" w:space="0" w:color="000000"/>
            </w:tcBorders>
            <w:shd w:val="clear" w:color="auto" w:fill="FFFFFF"/>
          </w:tcPr>
          <w:p w:rsidR="00554EBA" w:rsidRDefault="00554EBA" w:rsidP="009D3254">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Мост</w:t>
            </w:r>
          </w:p>
        </w:tc>
      </w:tr>
    </w:tbl>
    <w:p w:rsidR="00554EBA" w:rsidRDefault="00554EBA" w:rsidP="009A2737">
      <w:pPr>
        <w:spacing w:line="276" w:lineRule="auto"/>
        <w:rPr>
          <w:rFonts w:ascii="Arial" w:hAnsi="Arial" w:cs="Arial"/>
          <w:sz w:val="2"/>
          <w:szCs w:val="2"/>
        </w:rPr>
      </w:pPr>
    </w:p>
    <w:tbl>
      <w:tblPr>
        <w:tblW w:w="0" w:type="auto"/>
        <w:tblInd w:w="10" w:type="dxa"/>
        <w:tblLayout w:type="fixed"/>
        <w:tblCellMar>
          <w:left w:w="10" w:type="dxa"/>
          <w:right w:w="10" w:type="dxa"/>
        </w:tblCellMar>
        <w:tblLook w:val="0000" w:firstRow="0" w:lastRow="0" w:firstColumn="0" w:lastColumn="0" w:noHBand="0" w:noVBand="0"/>
      </w:tblPr>
      <w:tblGrid>
        <w:gridCol w:w="686"/>
        <w:gridCol w:w="2575"/>
        <w:gridCol w:w="40"/>
        <w:gridCol w:w="40"/>
        <w:gridCol w:w="40"/>
        <w:gridCol w:w="30"/>
      </w:tblGrid>
      <w:tr w:rsidR="00554EBA">
        <w:trPr>
          <w:trHeight w:val="365"/>
        </w:trPr>
        <w:tc>
          <w:tcPr>
            <w:tcW w:w="3411" w:type="dxa"/>
            <w:gridSpan w:val="6"/>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Рельеф земли</w:t>
            </w:r>
          </w:p>
        </w:tc>
      </w:tr>
      <w:tr w:rsidR="00554EBA">
        <w:trPr>
          <w:trHeight w:val="259"/>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Луг</w:t>
            </w:r>
          </w:p>
        </w:tc>
      </w:tr>
      <w:tr w:rsidR="00554EBA" w:rsidRPr="00CF719A">
        <w:trPr>
          <w:trHeight w:val="1042"/>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Pr="00CF719A" w:rsidRDefault="00554EBA" w:rsidP="009A2737">
            <w:pPr>
              <w:pStyle w:val="14"/>
              <w:shd w:val="clear" w:color="auto" w:fill="auto"/>
              <w:spacing w:line="276" w:lineRule="auto"/>
              <w:ind w:left="360" w:hanging="360"/>
              <w:jc w:val="left"/>
              <w:rPr>
                <w:rStyle w:val="Calibri"/>
                <w:rFonts w:ascii="Arial" w:hAnsi="Arial" w:cs="Arial"/>
                <w:lang w:val="ru-RU"/>
              </w:rPr>
            </w:pPr>
            <w:r w:rsidRPr="00CF719A">
              <w:rPr>
                <w:rStyle w:val="Calibri"/>
                <w:rFonts w:ascii="Arial" w:hAnsi="Arial" w:cs="Arial"/>
                <w:lang w:val="ru-RU"/>
              </w:rPr>
              <w:t>Холмы</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Волнение</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Подножие горы</w:t>
            </w:r>
          </w:p>
          <w:p w:rsidR="00554EBA" w:rsidRPr="00CF719A" w:rsidRDefault="00554EBA" w:rsidP="009A2737">
            <w:pPr>
              <w:pStyle w:val="14"/>
              <w:shd w:val="clear" w:color="auto" w:fill="auto"/>
              <w:spacing w:line="276" w:lineRule="auto"/>
              <w:ind w:firstLine="0"/>
              <w:jc w:val="left"/>
              <w:rPr>
                <w:lang w:val="ru-RU"/>
              </w:rPr>
            </w:pPr>
            <w:r w:rsidRPr="00CF719A">
              <w:rPr>
                <w:rStyle w:val="Calibri"/>
                <w:rFonts w:ascii="Arial" w:hAnsi="Arial" w:cs="Arial"/>
                <w:lang w:val="ru-RU"/>
              </w:rPr>
              <w:t>Обрыв</w:t>
            </w:r>
          </w:p>
        </w:tc>
      </w:tr>
      <w:tr w:rsidR="00554EBA">
        <w:trPr>
          <w:trHeight w:val="1022"/>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hAnsi="Arial" w:cs="Arial"/>
              </w:rPr>
              <w:t>Гора</w:t>
            </w:r>
          </w:p>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hAnsi="Arial" w:cs="Arial"/>
              </w:rPr>
              <w:t>Высокая</w:t>
            </w:r>
          </w:p>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hAnsi="Arial" w:cs="Arial"/>
              </w:rPr>
              <w:t>Одинокая</w:t>
            </w:r>
          </w:p>
          <w:p w:rsidR="00554EBA" w:rsidRDefault="00554EBA" w:rsidP="009A2737">
            <w:pPr>
              <w:pStyle w:val="14"/>
              <w:shd w:val="clear" w:color="auto" w:fill="auto"/>
              <w:spacing w:line="276" w:lineRule="auto"/>
              <w:ind w:firstLine="0"/>
              <w:jc w:val="left"/>
            </w:pPr>
            <w:r>
              <w:rPr>
                <w:rStyle w:val="Calibri"/>
                <w:rFonts w:ascii="Arial" w:hAnsi="Arial" w:cs="Arial"/>
              </w:rPr>
              <w:t>Гряда</w:t>
            </w:r>
          </w:p>
        </w:tc>
      </w:tr>
      <w:tr w:rsidR="00554EBA" w:rsidRPr="00CF719A">
        <w:trPr>
          <w:trHeight w:val="768"/>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Лесная чаща/роща</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Плотная</w:t>
            </w:r>
          </w:p>
          <w:p w:rsidR="00554EBA" w:rsidRPr="00CF719A" w:rsidRDefault="00554EBA" w:rsidP="009A2737">
            <w:pPr>
              <w:pStyle w:val="14"/>
              <w:shd w:val="clear" w:color="auto" w:fill="auto"/>
              <w:spacing w:line="276" w:lineRule="auto"/>
              <w:ind w:firstLine="0"/>
              <w:jc w:val="left"/>
              <w:rPr>
                <w:lang w:val="ru-RU"/>
              </w:rPr>
            </w:pPr>
            <w:r w:rsidRPr="00CF719A">
              <w:rPr>
                <w:rStyle w:val="Calibri"/>
                <w:rFonts w:ascii="Arial" w:hAnsi="Arial" w:cs="Arial"/>
                <w:lang w:val="ru-RU"/>
              </w:rPr>
              <w:t>Открытая</w:t>
            </w:r>
          </w:p>
        </w:tc>
      </w:tr>
      <w:tr w:rsidR="00554EBA">
        <w:trPr>
          <w:trHeight w:val="230"/>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Пустыня</w:t>
            </w:r>
          </w:p>
        </w:tc>
      </w:tr>
      <w:tr w:rsidR="00554EBA">
        <w:trPr>
          <w:trHeight w:val="326"/>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Остров</w:t>
            </w:r>
          </w:p>
        </w:tc>
      </w:tr>
      <w:tr w:rsidR="00554EBA">
        <w:tblPrEx>
          <w:tblCellMar>
            <w:left w:w="0" w:type="dxa"/>
            <w:right w:w="0" w:type="dxa"/>
          </w:tblCellMar>
        </w:tblPrEx>
        <w:trPr>
          <w:gridAfter w:val="1"/>
          <w:wAfter w:w="30" w:type="dxa"/>
          <w:trHeight w:val="178"/>
        </w:trPr>
        <w:tc>
          <w:tcPr>
            <w:tcW w:w="3261" w:type="dxa"/>
            <w:gridSpan w:val="2"/>
            <w:tcBorders>
              <w:top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r>
      <w:tr w:rsidR="00554EBA">
        <w:trPr>
          <w:trHeight w:val="355"/>
        </w:trPr>
        <w:tc>
          <w:tcPr>
            <w:tcW w:w="3411" w:type="dxa"/>
            <w:gridSpan w:val="6"/>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Место нахождения</w:t>
            </w:r>
          </w:p>
        </w:tc>
      </w:tr>
      <w:tr w:rsidR="00554EBA">
        <w:trPr>
          <w:trHeight w:val="259"/>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Экстерьер</w:t>
            </w:r>
          </w:p>
        </w:tc>
      </w:tr>
      <w:tr w:rsidR="00554EBA">
        <w:trPr>
          <w:trHeight w:val="250"/>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Интерьер</w:t>
            </w:r>
          </w:p>
        </w:tc>
      </w:tr>
      <w:tr w:rsidR="00554EBA">
        <w:trPr>
          <w:trHeight w:val="259"/>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Домашний</w:t>
            </w:r>
          </w:p>
        </w:tc>
      </w:tr>
      <w:tr w:rsidR="00554EBA">
        <w:trPr>
          <w:trHeight w:val="278"/>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Иностранный</w:t>
            </w:r>
          </w:p>
        </w:tc>
      </w:tr>
      <w:tr w:rsidR="00554EBA">
        <w:trPr>
          <w:trHeight w:val="398"/>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pPr>
            <w:r>
              <w:rPr>
                <w:rStyle w:val="Calibri"/>
                <w:rFonts w:ascii="Arial" w:hAnsi="Arial" w:cs="Arial"/>
              </w:rPr>
              <w:t>Фантазийный</w:t>
            </w:r>
          </w:p>
        </w:tc>
      </w:tr>
      <w:tr w:rsidR="00554EBA">
        <w:tblPrEx>
          <w:tblCellMar>
            <w:left w:w="0" w:type="dxa"/>
            <w:right w:w="0" w:type="dxa"/>
          </w:tblCellMar>
        </w:tblPrEx>
        <w:trPr>
          <w:gridAfter w:val="1"/>
          <w:wAfter w:w="30" w:type="dxa"/>
          <w:trHeight w:val="178"/>
        </w:trPr>
        <w:tc>
          <w:tcPr>
            <w:tcW w:w="3261" w:type="dxa"/>
            <w:gridSpan w:val="2"/>
            <w:tcBorders>
              <w:top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c>
          <w:tcPr>
            <w:tcW w:w="40" w:type="dxa"/>
            <w:shd w:val="clear" w:color="auto" w:fill="auto"/>
          </w:tcPr>
          <w:p w:rsidR="00554EBA" w:rsidRDefault="00554EBA" w:rsidP="009A2737">
            <w:pPr>
              <w:snapToGrid w:val="0"/>
              <w:spacing w:line="276" w:lineRule="auto"/>
              <w:rPr>
                <w:rFonts w:ascii="Arial" w:hAnsi="Arial" w:cs="Arial"/>
                <w:sz w:val="10"/>
                <w:szCs w:val="10"/>
              </w:rPr>
            </w:pPr>
          </w:p>
        </w:tc>
      </w:tr>
      <w:tr w:rsidR="00554EBA">
        <w:trPr>
          <w:trHeight w:val="379"/>
        </w:trPr>
        <w:tc>
          <w:tcPr>
            <w:tcW w:w="3411" w:type="dxa"/>
            <w:gridSpan w:val="6"/>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Растительность</w:t>
            </w:r>
          </w:p>
        </w:tc>
      </w:tr>
      <w:tr w:rsidR="00554EBA" w:rsidRPr="00CF719A">
        <w:trPr>
          <w:trHeight w:val="1272"/>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Pr="00CF719A" w:rsidRDefault="00554EBA" w:rsidP="009A2737">
            <w:pPr>
              <w:pStyle w:val="14"/>
              <w:shd w:val="clear" w:color="auto" w:fill="auto"/>
              <w:spacing w:line="276" w:lineRule="auto"/>
              <w:ind w:left="360" w:hanging="360"/>
              <w:jc w:val="left"/>
              <w:rPr>
                <w:rStyle w:val="Calibri"/>
                <w:rFonts w:ascii="Arial" w:hAnsi="Arial" w:cs="Arial"/>
                <w:lang w:val="ru-RU"/>
              </w:rPr>
            </w:pPr>
            <w:r w:rsidRPr="00CF719A">
              <w:rPr>
                <w:rStyle w:val="Calibri"/>
                <w:rFonts w:ascii="Arial" w:hAnsi="Arial" w:cs="Arial"/>
                <w:lang w:val="ru-RU"/>
              </w:rPr>
              <w:t>Деревья</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дуб</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ива</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сосна</w:t>
            </w:r>
          </w:p>
          <w:p w:rsidR="00554EBA" w:rsidRPr="00CF719A" w:rsidRDefault="00554EBA" w:rsidP="009A2737">
            <w:pPr>
              <w:pStyle w:val="14"/>
              <w:shd w:val="clear" w:color="auto" w:fill="auto"/>
              <w:spacing w:line="276" w:lineRule="auto"/>
              <w:ind w:firstLine="0"/>
              <w:jc w:val="left"/>
              <w:rPr>
                <w:lang w:val="ru-RU"/>
              </w:rPr>
            </w:pPr>
            <w:r w:rsidRPr="00CF719A">
              <w:rPr>
                <w:rStyle w:val="Calibri"/>
                <w:rFonts w:ascii="Arial" w:hAnsi="Arial" w:cs="Arial"/>
                <w:lang w:val="ru-RU"/>
              </w:rPr>
              <w:t>клен</w:t>
            </w:r>
          </w:p>
        </w:tc>
      </w:tr>
      <w:tr w:rsidR="00554EBA" w:rsidRPr="00CF719A">
        <w:trPr>
          <w:trHeight w:val="1253"/>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Pr="00CF719A" w:rsidRDefault="00554EBA" w:rsidP="009A2737">
            <w:pPr>
              <w:pStyle w:val="14"/>
              <w:shd w:val="clear" w:color="auto" w:fill="auto"/>
              <w:spacing w:line="276" w:lineRule="auto"/>
              <w:ind w:left="360" w:hanging="360"/>
              <w:jc w:val="left"/>
              <w:rPr>
                <w:rStyle w:val="Calibri"/>
                <w:rFonts w:ascii="Arial" w:hAnsi="Arial" w:cs="Arial"/>
                <w:lang w:val="ru-RU"/>
              </w:rPr>
            </w:pPr>
            <w:r w:rsidRPr="00CF719A">
              <w:rPr>
                <w:rStyle w:val="Calibri"/>
                <w:rFonts w:ascii="Arial" w:hAnsi="Arial" w:cs="Arial"/>
                <w:lang w:val="ru-RU"/>
              </w:rPr>
              <w:t>Травы</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луг</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бамбук</w:t>
            </w:r>
          </w:p>
          <w:p w:rsidR="00554EBA" w:rsidRPr="00CF719A" w:rsidRDefault="00554EBA" w:rsidP="009A2737">
            <w:pPr>
              <w:pStyle w:val="14"/>
              <w:shd w:val="clear" w:color="auto" w:fill="auto"/>
              <w:spacing w:line="276" w:lineRule="auto"/>
              <w:ind w:firstLine="0"/>
              <w:jc w:val="left"/>
              <w:rPr>
                <w:rStyle w:val="Calibri"/>
                <w:rFonts w:ascii="Arial" w:hAnsi="Arial" w:cs="Arial"/>
                <w:lang w:val="ru-RU"/>
              </w:rPr>
            </w:pPr>
            <w:r w:rsidRPr="00CF719A">
              <w:rPr>
                <w:rStyle w:val="Calibri"/>
                <w:rFonts w:ascii="Arial" w:hAnsi="Arial" w:cs="Arial"/>
                <w:lang w:val="ru-RU"/>
              </w:rPr>
              <w:t>тростник</w:t>
            </w:r>
          </w:p>
          <w:p w:rsidR="00554EBA" w:rsidRPr="00CF719A" w:rsidRDefault="00554EBA" w:rsidP="009A2737">
            <w:pPr>
              <w:pStyle w:val="14"/>
              <w:shd w:val="clear" w:color="auto" w:fill="auto"/>
              <w:spacing w:line="276" w:lineRule="auto"/>
              <w:ind w:firstLine="0"/>
              <w:jc w:val="left"/>
              <w:rPr>
                <w:lang w:val="ru-RU"/>
              </w:rPr>
            </w:pPr>
            <w:r w:rsidRPr="00CF719A">
              <w:rPr>
                <w:rStyle w:val="Calibri"/>
                <w:rFonts w:ascii="Arial" w:hAnsi="Arial" w:cs="Arial"/>
                <w:lang w:val="ru-RU"/>
              </w:rPr>
              <w:t>рогоз</w:t>
            </w:r>
          </w:p>
        </w:tc>
      </w:tr>
      <w:tr w:rsidR="00554EBA">
        <w:trPr>
          <w:trHeight w:val="1046"/>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rPr>
                <w:rStyle w:val="Calibri"/>
                <w:rFonts w:ascii="Arial" w:hAnsi="Arial" w:cs="Arial"/>
              </w:rPr>
            </w:pPr>
            <w:r>
              <w:rPr>
                <w:rStyle w:val="Calibri"/>
                <w:rFonts w:ascii="Arial" w:hAnsi="Arial" w:cs="Arial"/>
              </w:rPr>
              <w:t>Цветы</w:t>
            </w:r>
          </w:p>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hAnsi="Arial" w:cs="Arial"/>
              </w:rPr>
              <w:t>роза</w:t>
            </w:r>
          </w:p>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hAnsi="Arial" w:cs="Arial"/>
              </w:rPr>
              <w:t>подсолнечник</w:t>
            </w:r>
          </w:p>
          <w:p w:rsidR="00554EBA" w:rsidRDefault="00554EBA" w:rsidP="009A2737">
            <w:pPr>
              <w:pStyle w:val="14"/>
              <w:shd w:val="clear" w:color="auto" w:fill="auto"/>
              <w:spacing w:line="276" w:lineRule="auto"/>
              <w:ind w:firstLine="0"/>
              <w:jc w:val="left"/>
            </w:pPr>
            <w:r>
              <w:rPr>
                <w:rStyle w:val="Calibri"/>
                <w:rFonts w:ascii="Arial" w:hAnsi="Arial" w:cs="Arial"/>
              </w:rPr>
              <w:t>сад</w:t>
            </w:r>
          </w:p>
        </w:tc>
      </w:tr>
      <w:tr w:rsidR="00554EBA">
        <w:trPr>
          <w:trHeight w:val="763"/>
        </w:trPr>
        <w:tc>
          <w:tcPr>
            <w:tcW w:w="686"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rPr>
                <w:rStyle w:val="Calibri"/>
                <w:rFonts w:ascii="Arial" w:hAnsi="Arial" w:cs="Arial"/>
              </w:rPr>
            </w:pPr>
            <w:r>
              <w:rPr>
                <w:rStyle w:val="Calibri"/>
                <w:rFonts w:ascii="Arial" w:hAnsi="Arial" w:cs="Arial"/>
              </w:rPr>
              <w:t>Водные растения</w:t>
            </w:r>
          </w:p>
          <w:p w:rsidR="00554EBA" w:rsidRDefault="00554EBA" w:rsidP="009A2737">
            <w:pPr>
              <w:pStyle w:val="14"/>
              <w:shd w:val="clear" w:color="auto" w:fill="auto"/>
              <w:spacing w:line="276" w:lineRule="auto"/>
              <w:ind w:left="360" w:hanging="360"/>
              <w:jc w:val="left"/>
              <w:rPr>
                <w:rStyle w:val="Calibri"/>
                <w:rFonts w:ascii="Arial" w:hAnsi="Arial" w:cs="Arial"/>
              </w:rPr>
            </w:pPr>
            <w:r>
              <w:rPr>
                <w:rStyle w:val="Calibri"/>
                <w:rFonts w:ascii="Arial" w:hAnsi="Arial" w:cs="Arial"/>
              </w:rPr>
              <w:t>лилии</w:t>
            </w:r>
          </w:p>
          <w:p w:rsidR="00554EBA" w:rsidRDefault="00554EBA" w:rsidP="009A2737">
            <w:pPr>
              <w:pStyle w:val="14"/>
              <w:shd w:val="clear" w:color="auto" w:fill="auto"/>
              <w:spacing w:line="276" w:lineRule="auto"/>
              <w:ind w:left="360" w:hanging="360"/>
              <w:jc w:val="left"/>
            </w:pPr>
            <w:r>
              <w:rPr>
                <w:rStyle w:val="Calibri"/>
                <w:rFonts w:ascii="Arial" w:hAnsi="Arial" w:cs="Arial"/>
              </w:rPr>
              <w:t>водоросли</w:t>
            </w:r>
          </w:p>
        </w:tc>
      </w:tr>
      <w:tr w:rsidR="00554EBA">
        <w:trPr>
          <w:trHeight w:val="878"/>
        </w:trPr>
        <w:tc>
          <w:tcPr>
            <w:tcW w:w="686" w:type="dxa"/>
            <w:tcBorders>
              <w:left w:val="single" w:sz="4" w:space="0" w:color="000000"/>
              <w:bottom w:val="single" w:sz="4" w:space="0" w:color="000000"/>
            </w:tcBorders>
            <w:shd w:val="clear" w:color="auto" w:fill="FFFFFF"/>
          </w:tcPr>
          <w:p w:rsidR="00554EBA" w:rsidRDefault="00554EBA" w:rsidP="009A2737">
            <w:pPr>
              <w:pStyle w:val="14"/>
              <w:shd w:val="clear" w:color="auto" w:fill="auto"/>
              <w:spacing w:line="276" w:lineRule="auto"/>
              <w:ind w:firstLine="0"/>
              <w:jc w:val="left"/>
              <w:rPr>
                <w:rStyle w:val="Calibri"/>
                <w:rFonts w:ascii="Arial" w:hAnsi="Arial" w:cs="Arial"/>
              </w:rPr>
            </w:pPr>
            <w:r>
              <w:rPr>
                <w:rStyle w:val="Calibri"/>
                <w:rFonts w:ascii="Arial" w:eastAsia="Arial" w:hAnsi="Arial" w:cs="Arial"/>
              </w:rPr>
              <w:t>•</w:t>
            </w:r>
          </w:p>
        </w:tc>
        <w:tc>
          <w:tcPr>
            <w:tcW w:w="2725" w:type="dxa"/>
            <w:gridSpan w:val="5"/>
            <w:tcBorders>
              <w:bottom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left="360" w:hanging="360"/>
              <w:jc w:val="left"/>
              <w:rPr>
                <w:rStyle w:val="Calibri"/>
                <w:rFonts w:ascii="Arial" w:hAnsi="Arial" w:cs="Arial"/>
              </w:rPr>
            </w:pPr>
            <w:r>
              <w:rPr>
                <w:rStyle w:val="Calibri"/>
                <w:rFonts w:ascii="Arial" w:hAnsi="Arial" w:cs="Arial"/>
              </w:rPr>
              <w:t>Растения пустыни</w:t>
            </w:r>
          </w:p>
          <w:p w:rsidR="00554EBA" w:rsidRDefault="00554EBA" w:rsidP="009A2737">
            <w:pPr>
              <w:pStyle w:val="14"/>
              <w:shd w:val="clear" w:color="auto" w:fill="auto"/>
              <w:spacing w:line="276" w:lineRule="auto"/>
              <w:ind w:left="360" w:hanging="360"/>
              <w:jc w:val="left"/>
              <w:rPr>
                <w:rStyle w:val="Calibri"/>
                <w:rFonts w:ascii="Arial" w:hAnsi="Arial" w:cs="Arial"/>
              </w:rPr>
            </w:pPr>
            <w:r>
              <w:rPr>
                <w:rStyle w:val="Calibri"/>
                <w:rFonts w:ascii="Arial" w:hAnsi="Arial" w:cs="Arial"/>
              </w:rPr>
              <w:t>пальма</w:t>
            </w:r>
          </w:p>
          <w:p w:rsidR="00554EBA" w:rsidRDefault="00554EBA" w:rsidP="009A2737">
            <w:pPr>
              <w:pStyle w:val="14"/>
              <w:shd w:val="clear" w:color="auto" w:fill="auto"/>
              <w:spacing w:line="276" w:lineRule="auto"/>
              <w:ind w:left="360" w:hanging="360"/>
              <w:jc w:val="left"/>
            </w:pPr>
            <w:r>
              <w:rPr>
                <w:rStyle w:val="Calibri"/>
                <w:rFonts w:ascii="Arial" w:hAnsi="Arial" w:cs="Arial"/>
              </w:rPr>
              <w:t>кактус</w:t>
            </w:r>
          </w:p>
        </w:tc>
      </w:tr>
    </w:tbl>
    <w:p w:rsidR="00554EBA" w:rsidRDefault="00554EBA" w:rsidP="009A2737">
      <w:pPr>
        <w:spacing w:line="276" w:lineRule="auto"/>
        <w:sectPr w:rsidR="00554EBA">
          <w:type w:val="continuous"/>
          <w:pgSz w:w="11906" w:h="16838"/>
          <w:pgMar w:top="1134" w:right="1134" w:bottom="1134" w:left="1134" w:header="720" w:footer="720" w:gutter="0"/>
          <w:cols w:num="2" w:space="720"/>
          <w:docGrid w:linePitch="360"/>
        </w:sectPr>
      </w:pPr>
    </w:p>
    <w:p w:rsidR="00554EBA" w:rsidRDefault="00554EBA" w:rsidP="009A2737">
      <w:pPr>
        <w:pStyle w:val="225"/>
        <w:shd w:val="clear" w:color="auto" w:fill="auto"/>
        <w:spacing w:line="276" w:lineRule="auto"/>
        <w:ind w:firstLine="0"/>
        <w:jc w:val="left"/>
        <w:rPr>
          <w:rStyle w:val="WW-22"/>
          <w:rFonts w:ascii="Arial" w:hAnsi="Arial" w:cs="Arial"/>
          <w:lang w:val="ru-RU"/>
        </w:rPr>
      </w:pPr>
      <w:r w:rsidRPr="00CF719A">
        <w:rPr>
          <w:rStyle w:val="WW-22"/>
          <w:rFonts w:ascii="Arial" w:hAnsi="Arial" w:cs="Arial"/>
          <w:lang w:val="ru-RU"/>
        </w:rPr>
        <w:t>Выберите один или несколько элементов из каждой группы для создания картины.</w:t>
      </w:r>
    </w:p>
    <w:p w:rsidR="009D3254" w:rsidRDefault="009D3254" w:rsidP="009A2737">
      <w:pPr>
        <w:pStyle w:val="225"/>
        <w:shd w:val="clear" w:color="auto" w:fill="auto"/>
        <w:spacing w:line="276" w:lineRule="auto"/>
        <w:ind w:firstLine="0"/>
        <w:jc w:val="left"/>
        <w:rPr>
          <w:rStyle w:val="WW-22"/>
          <w:rFonts w:ascii="Arial" w:hAnsi="Arial" w:cs="Arial"/>
          <w:lang w:val="ru-RU"/>
        </w:rPr>
      </w:pPr>
    </w:p>
    <w:p w:rsidR="009D3254" w:rsidRDefault="009D3254" w:rsidP="009A2737">
      <w:pPr>
        <w:pStyle w:val="225"/>
        <w:shd w:val="clear" w:color="auto" w:fill="auto"/>
        <w:spacing w:line="276" w:lineRule="auto"/>
        <w:ind w:firstLine="0"/>
        <w:jc w:val="left"/>
        <w:rPr>
          <w:rStyle w:val="WW-22"/>
          <w:rFonts w:ascii="Arial" w:hAnsi="Arial" w:cs="Arial"/>
          <w:lang w:val="ru-RU"/>
        </w:rPr>
      </w:pPr>
    </w:p>
    <w:p w:rsidR="009D3254" w:rsidRDefault="009D3254" w:rsidP="009A2737">
      <w:pPr>
        <w:pStyle w:val="225"/>
        <w:shd w:val="clear" w:color="auto" w:fill="auto"/>
        <w:spacing w:line="276" w:lineRule="auto"/>
        <w:ind w:firstLine="0"/>
        <w:jc w:val="left"/>
        <w:rPr>
          <w:rStyle w:val="WW-22"/>
          <w:rFonts w:ascii="Arial" w:hAnsi="Arial" w:cs="Arial"/>
          <w:lang w:val="ru-RU"/>
        </w:rPr>
      </w:pPr>
    </w:p>
    <w:p w:rsidR="009D3254" w:rsidRDefault="009D3254" w:rsidP="009A2737">
      <w:pPr>
        <w:pStyle w:val="225"/>
        <w:shd w:val="clear" w:color="auto" w:fill="auto"/>
        <w:spacing w:line="276" w:lineRule="auto"/>
        <w:ind w:firstLine="0"/>
        <w:jc w:val="left"/>
        <w:rPr>
          <w:rStyle w:val="WW-22"/>
          <w:rFonts w:ascii="Arial" w:hAnsi="Arial" w:cs="Arial"/>
          <w:lang w:val="ru-RU"/>
        </w:rPr>
      </w:pPr>
    </w:p>
    <w:p w:rsidR="009D3254" w:rsidRDefault="009D3254" w:rsidP="009A2737">
      <w:pPr>
        <w:pStyle w:val="225"/>
        <w:shd w:val="clear" w:color="auto" w:fill="auto"/>
        <w:spacing w:line="276" w:lineRule="auto"/>
        <w:ind w:firstLine="0"/>
        <w:jc w:val="left"/>
        <w:rPr>
          <w:rStyle w:val="WW-22"/>
          <w:rFonts w:ascii="Arial" w:hAnsi="Arial" w:cs="Arial"/>
          <w:lang w:val="ru-RU"/>
        </w:rPr>
      </w:pPr>
    </w:p>
    <w:p w:rsidR="009D3254" w:rsidRPr="00CF719A" w:rsidRDefault="009D3254" w:rsidP="009A2737">
      <w:pPr>
        <w:pStyle w:val="225"/>
        <w:shd w:val="clear" w:color="auto" w:fill="auto"/>
        <w:spacing w:line="276" w:lineRule="auto"/>
        <w:ind w:firstLine="0"/>
        <w:jc w:val="left"/>
        <w:rPr>
          <w:rStyle w:val="Corbel11pt"/>
          <w:rFonts w:ascii="Arial" w:hAnsi="Arial" w:cs="Arial"/>
          <w:lang w:val="ru-RU"/>
        </w:rPr>
        <w:sectPr w:rsidR="009D3254" w:rsidRPr="00CF719A">
          <w:type w:val="continuous"/>
          <w:pgSz w:w="11906" w:h="16838"/>
          <w:pgMar w:top="1134" w:right="1134" w:bottom="1134" w:left="1134" w:header="720" w:footer="720" w:gutter="0"/>
          <w:cols w:space="720"/>
          <w:docGrid w:linePitch="360"/>
        </w:sectPr>
      </w:pPr>
    </w:p>
    <w:tbl>
      <w:tblPr>
        <w:tblW w:w="0" w:type="auto"/>
        <w:tblInd w:w="10" w:type="dxa"/>
        <w:tblLayout w:type="fixed"/>
        <w:tblCellMar>
          <w:left w:w="10" w:type="dxa"/>
          <w:right w:w="10" w:type="dxa"/>
        </w:tblCellMar>
        <w:tblLook w:val="0000" w:firstRow="0" w:lastRow="0" w:firstColumn="0" w:lastColumn="0" w:noHBand="0" w:noVBand="0"/>
      </w:tblPr>
      <w:tblGrid>
        <w:gridCol w:w="2189"/>
        <w:gridCol w:w="301"/>
        <w:gridCol w:w="2238"/>
        <w:gridCol w:w="178"/>
        <w:gridCol w:w="2358"/>
      </w:tblGrid>
      <w:tr w:rsidR="00554EBA">
        <w:trPr>
          <w:trHeight w:val="379"/>
        </w:trPr>
        <w:tc>
          <w:tcPr>
            <w:tcW w:w="2189" w:type="dxa"/>
            <w:tcBorders>
              <w:top w:val="single" w:sz="4" w:space="0" w:color="000000"/>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lastRenderedPageBreak/>
              <w:t>Животные</w:t>
            </w:r>
          </w:p>
        </w:tc>
        <w:tc>
          <w:tcPr>
            <w:tcW w:w="2717" w:type="dxa"/>
            <w:gridSpan w:val="3"/>
            <w:tcBorders>
              <w:left w:val="single" w:sz="4" w:space="0" w:color="000000"/>
            </w:tcBorders>
            <w:shd w:val="clear" w:color="auto" w:fill="FFFFFF"/>
          </w:tcPr>
          <w:p w:rsidR="00554EBA" w:rsidRDefault="00554EBA" w:rsidP="009A2737">
            <w:pPr>
              <w:snapToGrid w:val="0"/>
              <w:spacing w:line="276" w:lineRule="auto"/>
            </w:pPr>
          </w:p>
        </w:tc>
        <w:tc>
          <w:tcPr>
            <w:tcW w:w="2358" w:type="dxa"/>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Инструменты</w:t>
            </w:r>
          </w:p>
        </w:tc>
      </w:tr>
      <w:tr w:rsidR="00554EBA">
        <w:trPr>
          <w:trHeight w:val="26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Домашние</w:t>
            </w:r>
          </w:p>
        </w:tc>
        <w:tc>
          <w:tcPr>
            <w:tcW w:w="2717" w:type="dxa"/>
            <w:gridSpan w:val="3"/>
            <w:tcBorders>
              <w:left w:val="single" w:sz="4" w:space="0" w:color="000000"/>
            </w:tcBorders>
            <w:shd w:val="clear" w:color="auto" w:fill="FFFFFF"/>
          </w:tcPr>
          <w:p w:rsidR="00554EBA" w:rsidRDefault="00554EBA" w:rsidP="009A2737">
            <w:pPr>
              <w:snapToGrid w:val="0"/>
              <w:spacing w:line="276" w:lineRule="auto"/>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Лопата</w:t>
            </w:r>
          </w:p>
        </w:tc>
      </w:tr>
      <w:tr w:rsidR="00554EBA">
        <w:trPr>
          <w:trHeight w:val="89"/>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кошка</w:t>
            </w:r>
          </w:p>
        </w:tc>
        <w:tc>
          <w:tcPr>
            <w:tcW w:w="2717" w:type="dxa"/>
            <w:gridSpan w:val="3"/>
            <w:tcBorders>
              <w:left w:val="single" w:sz="4" w:space="0" w:color="000000"/>
            </w:tcBorders>
            <w:shd w:val="clear" w:color="auto" w:fill="FFFFFF"/>
          </w:tcPr>
          <w:p w:rsidR="00554EBA" w:rsidRDefault="00554EBA" w:rsidP="009A2737">
            <w:pPr>
              <w:snapToGrid w:val="0"/>
              <w:spacing w:line="276" w:lineRule="auto"/>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Кирка</w:t>
            </w:r>
          </w:p>
        </w:tc>
      </w:tr>
      <w:tr w:rsidR="00554EBA">
        <w:trPr>
          <w:trHeight w:val="350"/>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птица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top w:val="single" w:sz="4" w:space="0" w:color="000000"/>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orbel11pt"/>
                <w:rFonts w:ascii="Arial" w:hAnsi="Arial" w:cs="Arial"/>
              </w:rPr>
              <w:t>Люди</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Молот</w:t>
            </w:r>
          </w:p>
        </w:tc>
      </w:tr>
      <w:tr w:rsidR="00554EBA">
        <w:trPr>
          <w:trHeight w:val="245"/>
        </w:trPr>
        <w:tc>
          <w:tcPr>
            <w:tcW w:w="2189" w:type="dxa"/>
            <w:tcBorders>
              <w:left w:val="single" w:sz="4" w:space="0" w:color="000000"/>
            </w:tcBorders>
            <w:shd w:val="clear" w:color="auto" w:fill="FFFFFF"/>
          </w:tcPr>
          <w:p w:rsidR="00554EBA" w:rsidRDefault="00554EBA" w:rsidP="009A2737">
            <w:pPr>
              <w:pStyle w:val="14"/>
              <w:shd w:val="clear" w:color="auto" w:fill="auto"/>
              <w:snapToGrid w:val="0"/>
              <w:spacing w:line="276" w:lineRule="auto"/>
              <w:ind w:firstLine="0"/>
              <w:jc w:val="left"/>
            </w:pP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eastAsia="Arial" w:hAnsi="Arial" w:cs="Arial"/>
              </w:rPr>
              <w:t xml:space="preserve">• </w:t>
            </w:r>
            <w:r>
              <w:rPr>
                <w:rStyle w:val="Calibri"/>
                <w:rFonts w:ascii="Arial" w:hAnsi="Arial" w:cs="Arial"/>
              </w:rPr>
              <w:t>Мужчины</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Пила</w:t>
            </w:r>
          </w:p>
        </w:tc>
      </w:tr>
      <w:tr w:rsidR="00554EBA">
        <w:trPr>
          <w:trHeight w:val="259"/>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Ферма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муж</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834AFB">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Вер</w:t>
            </w:r>
            <w:r w:rsidR="00834AFB">
              <w:rPr>
                <w:rStyle w:val="Calibri"/>
                <w:rFonts w:ascii="Arial" w:hAnsi="Arial" w:cs="Arial"/>
                <w:lang w:val="ru-RU"/>
              </w:rPr>
              <w:t>ё</w:t>
            </w:r>
            <w:r>
              <w:rPr>
                <w:rStyle w:val="Calibri"/>
                <w:rFonts w:ascii="Arial" w:hAnsi="Arial" w:cs="Arial"/>
              </w:rPr>
              <w:t>вка</w:t>
            </w:r>
          </w:p>
        </w:tc>
      </w:tr>
      <w:tr w:rsidR="00554EBA">
        <w:trPr>
          <w:trHeight w:val="250"/>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корова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отец</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Лестница</w:t>
            </w:r>
          </w:p>
        </w:tc>
      </w:tr>
      <w:tr w:rsidR="00554EBA">
        <w:trPr>
          <w:trHeight w:val="269"/>
        </w:trPr>
        <w:tc>
          <w:tcPr>
            <w:tcW w:w="2189" w:type="dxa"/>
            <w:tcBorders>
              <w:left w:val="single" w:sz="4" w:space="0" w:color="000000"/>
            </w:tcBorders>
            <w:shd w:val="clear" w:color="auto" w:fill="FFFFFF"/>
          </w:tcPr>
          <w:p w:rsidR="00554EBA" w:rsidRDefault="00554EBA" w:rsidP="00834AFB">
            <w:pPr>
              <w:pStyle w:val="14"/>
              <w:shd w:val="clear" w:color="auto" w:fill="auto"/>
              <w:spacing w:line="276" w:lineRule="auto"/>
              <w:ind w:firstLine="0"/>
              <w:jc w:val="left"/>
            </w:pPr>
            <w:r>
              <w:rPr>
                <w:rStyle w:val="Calibri"/>
                <w:rFonts w:ascii="Arial" w:hAnsi="Arial" w:cs="Arial"/>
              </w:rPr>
              <w:t>ос</w:t>
            </w:r>
            <w:r w:rsidR="00834AFB">
              <w:rPr>
                <w:rStyle w:val="Calibri"/>
                <w:rFonts w:ascii="Arial" w:hAnsi="Arial" w:cs="Arial"/>
                <w:lang w:val="ru-RU"/>
              </w:rPr>
              <w:t>ё</w:t>
            </w:r>
            <w:r>
              <w:rPr>
                <w:rStyle w:val="Calibri"/>
                <w:rFonts w:ascii="Arial" w:hAnsi="Arial" w:cs="Arial"/>
              </w:rPr>
              <w:t>л</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король</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Веретено</w:t>
            </w:r>
          </w:p>
        </w:tc>
      </w:tr>
      <w:tr w:rsidR="00554EBA">
        <w:trPr>
          <w:trHeight w:val="245"/>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свинья</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фермер</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napToGrid w:val="0"/>
              <w:spacing w:line="276" w:lineRule="auto"/>
              <w:ind w:firstLine="0"/>
              <w:jc w:val="left"/>
              <w:rPr>
                <w:sz w:val="10"/>
                <w:szCs w:val="10"/>
              </w:rPr>
            </w:pPr>
          </w:p>
        </w:tc>
      </w:tr>
      <w:tr w:rsidR="00554EBA">
        <w:trPr>
          <w:trHeight w:val="250"/>
        </w:trPr>
        <w:tc>
          <w:tcPr>
            <w:tcW w:w="2189" w:type="dxa"/>
            <w:tcBorders>
              <w:left w:val="single" w:sz="4" w:space="0" w:color="000000"/>
            </w:tcBorders>
            <w:shd w:val="clear" w:color="auto" w:fill="FFFFFF"/>
          </w:tcPr>
          <w:p w:rsidR="00554EBA" w:rsidRDefault="00554EBA" w:rsidP="00834AFB">
            <w:pPr>
              <w:pStyle w:val="14"/>
              <w:shd w:val="clear" w:color="auto" w:fill="auto"/>
              <w:spacing w:line="276" w:lineRule="auto"/>
              <w:ind w:firstLine="0"/>
              <w:jc w:val="left"/>
            </w:pPr>
            <w:r>
              <w:rPr>
                <w:rStyle w:val="Calibri"/>
                <w:rFonts w:ascii="Arial" w:hAnsi="Arial" w:cs="Arial"/>
              </w:rPr>
              <w:t>коз</w:t>
            </w:r>
            <w:r w:rsidR="00834AFB">
              <w:rPr>
                <w:rStyle w:val="Calibri"/>
                <w:rFonts w:ascii="Arial" w:hAnsi="Arial" w:cs="Arial"/>
                <w:lang w:val="ru-RU"/>
              </w:rPr>
              <w:t>ё</w:t>
            </w:r>
            <w:r>
              <w:rPr>
                <w:rStyle w:val="Calibri"/>
                <w:rFonts w:ascii="Arial" w:hAnsi="Arial" w:cs="Arial"/>
              </w:rPr>
              <w:t>л</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торговец</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Ковш</w:t>
            </w:r>
          </w:p>
        </w:tc>
      </w:tr>
      <w:tr w:rsidR="00554EBA">
        <w:trPr>
          <w:trHeight w:val="278"/>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лошадь</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мудрец</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Колесо</w:t>
            </w:r>
          </w:p>
        </w:tc>
      </w:tr>
      <w:tr w:rsidR="00554EBA">
        <w:trPr>
          <w:trHeight w:val="226"/>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курица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святой</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Печь</w:t>
            </w:r>
          </w:p>
        </w:tc>
      </w:tr>
      <w:tr w:rsidR="00554EBA">
        <w:trPr>
          <w:trHeight w:val="269"/>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утка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eastAsia="Arial" w:hAnsi="Arial" w:cs="Arial"/>
              </w:rPr>
              <w:t xml:space="preserve">• </w:t>
            </w:r>
            <w:r>
              <w:rPr>
                <w:rStyle w:val="Calibri"/>
                <w:rFonts w:ascii="Arial" w:hAnsi="Arial" w:cs="Arial"/>
                <w:sz w:val="22"/>
                <w:szCs w:val="22"/>
              </w:rPr>
              <w:t>Женщины</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Клетка</w:t>
            </w:r>
          </w:p>
        </w:tc>
      </w:tr>
      <w:tr w:rsidR="00554EBA">
        <w:trPr>
          <w:trHeight w:val="245"/>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лебедь</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жена</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Лодка</w:t>
            </w:r>
          </w:p>
        </w:tc>
      </w:tr>
      <w:tr w:rsidR="00554EBA">
        <w:trPr>
          <w:trHeight w:val="259"/>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индейка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мать</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Плуг</w:t>
            </w:r>
          </w:p>
        </w:tc>
      </w:tr>
      <w:tr w:rsidR="00554EBA">
        <w:trPr>
          <w:trHeight w:val="259"/>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Лесные</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королева</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Повозка</w:t>
            </w:r>
          </w:p>
        </w:tc>
      </w:tr>
      <w:tr w:rsidR="00554EBA">
        <w:trPr>
          <w:trHeight w:val="27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олень</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мудрая</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Меч</w:t>
            </w:r>
          </w:p>
        </w:tc>
      </w:tr>
      <w:tr w:rsidR="00554EBA">
        <w:trPr>
          <w:trHeight w:val="221"/>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медведь</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святая</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Лук/стрела</w:t>
            </w:r>
          </w:p>
        </w:tc>
      </w:tr>
      <w:tr w:rsidR="00554EBA">
        <w:trPr>
          <w:trHeight w:val="25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волк</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eastAsia="Arial" w:hAnsi="Arial" w:cs="Arial"/>
              </w:rPr>
              <w:t xml:space="preserve">• </w:t>
            </w:r>
            <w:r>
              <w:rPr>
                <w:rStyle w:val="Calibri"/>
                <w:rFonts w:ascii="Arial" w:hAnsi="Arial" w:cs="Arial"/>
                <w:sz w:val="22"/>
                <w:szCs w:val="22"/>
              </w:rPr>
              <w:t>Ребенок</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Доспехи</w:t>
            </w:r>
          </w:p>
        </w:tc>
      </w:tr>
      <w:tr w:rsidR="00554EBA">
        <w:trPr>
          <w:trHeight w:val="250"/>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кролик</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мальчик</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Щит</w:t>
            </w:r>
          </w:p>
        </w:tc>
      </w:tr>
      <w:tr w:rsidR="00554EBA">
        <w:trPr>
          <w:trHeight w:val="288"/>
        </w:trPr>
        <w:tc>
          <w:tcPr>
            <w:tcW w:w="2189" w:type="dxa"/>
            <w:tcBorders>
              <w:left w:val="single" w:sz="4" w:space="0" w:color="000000"/>
            </w:tcBorders>
            <w:shd w:val="clear" w:color="auto" w:fill="FFFFFF"/>
            <w:textDirection w:val="btLr"/>
          </w:tcPr>
          <w:p w:rsidR="00554EBA" w:rsidRDefault="00554EBA" w:rsidP="009A2737">
            <w:pPr>
              <w:pStyle w:val="14"/>
              <w:shd w:val="clear" w:color="auto" w:fill="auto"/>
              <w:spacing w:line="276" w:lineRule="auto"/>
              <w:ind w:firstLine="0"/>
              <w:jc w:val="left"/>
              <w:rPr>
                <w:rStyle w:val="TimesNewRoman45pt"/>
                <w:rFonts w:ascii="Arial" w:eastAsia="Arial" w:hAnsi="Arial" w:cs="Arial"/>
              </w:rPr>
            </w:pPr>
            <w:r>
              <w:rPr>
                <w:rStyle w:val="TimesNewRoman45pt"/>
                <w:rFonts w:ascii="Arial" w:eastAsia="Arial" w:hAnsi="Arial" w:cs="Arial"/>
              </w:rPr>
              <w:t>1</w:t>
            </w:r>
          </w:p>
          <w:p w:rsidR="00554EBA" w:rsidRDefault="00554EBA" w:rsidP="009A2737">
            <w:pPr>
              <w:pStyle w:val="14"/>
              <w:shd w:val="clear" w:color="auto" w:fill="auto"/>
              <w:spacing w:line="276" w:lineRule="auto"/>
              <w:ind w:firstLine="0"/>
              <w:jc w:val="left"/>
              <w:rPr>
                <w:rStyle w:val="TimesNewRoman45pt"/>
                <w:rFonts w:ascii="Arial" w:eastAsia="Arial" w:hAnsi="Arial" w:cs="Arial"/>
              </w:rPr>
            </w:pPr>
            <w:r>
              <w:rPr>
                <w:rStyle w:val="TimesNewRoman45pt"/>
                <w:rFonts w:ascii="Arial" w:eastAsia="Arial" w:hAnsi="Arial" w:cs="Arial"/>
              </w:rPr>
              <w:t xml:space="preserve">—ti </w:t>
            </w:r>
            <w:r>
              <w:rPr>
                <w:rStyle w:val="Calibri"/>
                <w:rFonts w:ascii="Arial" w:hAnsi="Arial" w:cs="Arial"/>
              </w:rPr>
              <w:t>o</w:t>
            </w:r>
          </w:p>
          <w:p w:rsidR="00554EBA" w:rsidRDefault="00554EBA" w:rsidP="009A2737">
            <w:pPr>
              <w:pStyle w:val="14"/>
              <w:shd w:val="clear" w:color="auto" w:fill="auto"/>
              <w:spacing w:line="276" w:lineRule="auto"/>
              <w:ind w:firstLine="0"/>
              <w:jc w:val="left"/>
            </w:pPr>
            <w:r>
              <w:rPr>
                <w:rStyle w:val="TimesNewRoman45pt"/>
                <w:rFonts w:ascii="Arial" w:eastAsia="Arial" w:hAnsi="Arial" w:cs="Arial"/>
              </w:rPr>
              <w:t>X</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девочка</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Флаг</w:t>
            </w:r>
          </w:p>
        </w:tc>
      </w:tr>
      <w:tr w:rsidR="00554EBA">
        <w:trPr>
          <w:trHeight w:val="245"/>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белка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младенец</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r>
      <w:tr w:rsidR="00554EBA">
        <w:trPr>
          <w:trHeight w:val="216"/>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птица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eastAsia="Arial" w:hAnsi="Arial" w:cs="Arial"/>
              </w:rPr>
              <w:t xml:space="preserve">• </w:t>
            </w:r>
            <w:r>
              <w:rPr>
                <w:rStyle w:val="Calibri"/>
                <w:rFonts w:ascii="Arial" w:hAnsi="Arial" w:cs="Arial"/>
                <w:sz w:val="22"/>
                <w:szCs w:val="22"/>
              </w:rPr>
              <w:t>Вымышленные</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r>
      <w:tr w:rsidR="00554EBA">
        <w:trPr>
          <w:trHeight w:val="341"/>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сова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ведьма</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top w:val="single" w:sz="4" w:space="0" w:color="000000"/>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orbel11pt"/>
                <w:rFonts w:ascii="Arial" w:hAnsi="Arial" w:cs="Arial"/>
              </w:rPr>
              <w:t>Виды деятельности</w:t>
            </w:r>
          </w:p>
        </w:tc>
      </w:tr>
      <w:tr w:rsidR="00554EBA">
        <w:trPr>
          <w:trHeight w:val="26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орел</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волшебник</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Стоять</w:t>
            </w:r>
          </w:p>
        </w:tc>
      </w:tr>
      <w:tr w:rsidR="00554EBA">
        <w:trPr>
          <w:trHeight w:val="245"/>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ворон</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фея</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Бежать</w:t>
            </w:r>
          </w:p>
        </w:tc>
      </w:tr>
      <w:tr w:rsidR="00554EBA">
        <w:trPr>
          <w:trHeight w:val="26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Дикие</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эльф</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Прыгать</w:t>
            </w:r>
          </w:p>
        </w:tc>
      </w:tr>
      <w:tr w:rsidR="00554EBA">
        <w:trPr>
          <w:trHeight w:val="25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лев</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лепрекон</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Танцевать</w:t>
            </w:r>
          </w:p>
        </w:tc>
      </w:tr>
      <w:tr w:rsidR="00554EBA">
        <w:trPr>
          <w:trHeight w:val="240"/>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тигр</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гигант</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Обнимать</w:t>
            </w:r>
          </w:p>
        </w:tc>
      </w:tr>
      <w:tr w:rsidR="00554EBA">
        <w:trPr>
          <w:trHeight w:val="250"/>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слон</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гном</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Давать</w:t>
            </w:r>
          </w:p>
        </w:tc>
      </w:tr>
      <w:tr w:rsidR="00554EBA">
        <w:trPr>
          <w:trHeight w:val="259"/>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обезьяна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тролль/огр</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Драться (битва)</w:t>
            </w:r>
          </w:p>
        </w:tc>
      </w:tr>
      <w:tr w:rsidR="00554EBA">
        <w:trPr>
          <w:trHeight w:val="250"/>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змея</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eastAsia="Arial" w:hAnsi="Arial" w:cs="Arial"/>
              </w:rPr>
              <w:t xml:space="preserve">• </w:t>
            </w:r>
            <w:r>
              <w:rPr>
                <w:rStyle w:val="Calibri"/>
                <w:rFonts w:ascii="Arial" w:hAnsi="Arial" w:cs="Arial"/>
                <w:sz w:val="22"/>
                <w:szCs w:val="22"/>
              </w:rPr>
              <w:t>Описание</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Прясть</w:t>
            </w:r>
          </w:p>
        </w:tc>
      </w:tr>
      <w:tr w:rsidR="00554EBA">
        <w:trPr>
          <w:trHeight w:val="283"/>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крокодил</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бедный</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Г</w:t>
            </w:r>
            <w:r>
              <w:rPr>
                <w:rStyle w:val="Calibri"/>
                <w:rFonts w:ascii="Arial" w:hAnsi="Arial" w:cs="Arial"/>
              </w:rPr>
              <w:t>отовить еду</w:t>
            </w:r>
          </w:p>
        </w:tc>
      </w:tr>
      <w:tr w:rsidR="00554EBA">
        <w:trPr>
          <w:trHeight w:val="235"/>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Море</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сильный</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Работать</w:t>
            </w:r>
          </w:p>
        </w:tc>
      </w:tr>
      <w:tr w:rsidR="00554EBA">
        <w:trPr>
          <w:trHeight w:val="26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кит</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пожилой</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Карабкаться</w:t>
            </w:r>
          </w:p>
        </w:tc>
      </w:tr>
      <w:tr w:rsidR="00554EBA">
        <w:trPr>
          <w:trHeight w:val="245"/>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рыба</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834AFB">
            <w:pPr>
              <w:pStyle w:val="14"/>
              <w:shd w:val="clear" w:color="auto" w:fill="auto"/>
              <w:spacing w:line="276" w:lineRule="auto"/>
              <w:ind w:firstLine="0"/>
              <w:jc w:val="left"/>
              <w:rPr>
                <w:sz w:val="10"/>
                <w:szCs w:val="10"/>
              </w:rPr>
            </w:pPr>
            <w:r>
              <w:rPr>
                <w:rStyle w:val="Calibri"/>
                <w:rFonts w:ascii="Arial" w:hAnsi="Arial" w:cs="Arial"/>
              </w:rPr>
              <w:t>тяж</w:t>
            </w:r>
            <w:r w:rsidR="00834AFB">
              <w:rPr>
                <w:rStyle w:val="Calibri"/>
                <w:rFonts w:ascii="Arial" w:hAnsi="Arial" w:cs="Arial"/>
                <w:lang w:val="ru-RU"/>
              </w:rPr>
              <w:t>ё</w:t>
            </w:r>
            <w:r>
              <w:rPr>
                <w:rStyle w:val="Calibri"/>
                <w:rFonts w:ascii="Arial" w:hAnsi="Arial" w:cs="Arial"/>
              </w:rPr>
              <w:t>лый</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Падать</w:t>
            </w:r>
          </w:p>
        </w:tc>
      </w:tr>
      <w:tr w:rsidR="00554EBA">
        <w:trPr>
          <w:trHeight w:val="283"/>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дельфан</w:t>
            </w:r>
          </w:p>
        </w:tc>
        <w:tc>
          <w:tcPr>
            <w:tcW w:w="301" w:type="dxa"/>
            <w:tcBorders>
              <w:left w:val="single" w:sz="4" w:space="0" w:color="000000"/>
            </w:tcBorders>
            <w:shd w:val="clear" w:color="auto" w:fill="FFFFFF"/>
          </w:tcPr>
          <w:p w:rsidR="00554EBA" w:rsidRDefault="00554EBA" w:rsidP="009A2737">
            <w:pPr>
              <w:snapToGrid w:val="0"/>
              <w:spacing w:line="276" w:lineRule="auto"/>
            </w:pPr>
          </w:p>
        </w:tc>
        <w:tc>
          <w:tcPr>
            <w:tcW w:w="2238"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rPr>
                <w:sz w:val="10"/>
                <w:szCs w:val="10"/>
              </w:rPr>
            </w:pPr>
            <w:r>
              <w:rPr>
                <w:rStyle w:val="Calibri"/>
                <w:rFonts w:ascii="Arial" w:hAnsi="Arial" w:cs="Arial"/>
              </w:rPr>
              <w:t>стройный</w:t>
            </w:r>
          </w:p>
        </w:tc>
        <w:tc>
          <w:tcPr>
            <w:tcW w:w="178" w:type="dxa"/>
            <w:tcBorders>
              <w:left w:val="single" w:sz="4" w:space="0" w:color="000000"/>
            </w:tcBorders>
            <w:shd w:val="clear" w:color="auto" w:fill="FFFFFF"/>
          </w:tcPr>
          <w:p w:rsidR="00554EBA" w:rsidRDefault="00554EBA" w:rsidP="009A2737">
            <w:pPr>
              <w:snapToGrid w:val="0"/>
              <w:spacing w:line="276" w:lineRule="auto"/>
              <w:rPr>
                <w:rFonts w:ascii="Arial" w:hAnsi="Arial" w:cs="Arial"/>
                <w:sz w:val="10"/>
                <w:szCs w:val="10"/>
              </w:rPr>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Плакать</w:t>
            </w:r>
          </w:p>
        </w:tc>
      </w:tr>
      <w:tr w:rsidR="00554EBA">
        <w:trPr>
          <w:trHeight w:val="230"/>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Вымышленные</w:t>
            </w:r>
          </w:p>
        </w:tc>
        <w:tc>
          <w:tcPr>
            <w:tcW w:w="2717" w:type="dxa"/>
            <w:gridSpan w:val="3"/>
            <w:tcBorders>
              <w:top w:val="single" w:sz="4" w:space="0" w:color="000000"/>
              <w:left w:val="single" w:sz="4" w:space="0" w:color="000000"/>
            </w:tcBorders>
            <w:shd w:val="clear" w:color="auto" w:fill="FFFFFF"/>
          </w:tcPr>
          <w:p w:rsidR="00554EBA" w:rsidRDefault="00554EBA" w:rsidP="009A2737">
            <w:pPr>
              <w:snapToGrid w:val="0"/>
              <w:spacing w:line="276" w:lineRule="auto"/>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Смеяться</w:t>
            </w:r>
          </w:p>
        </w:tc>
      </w:tr>
      <w:tr w:rsidR="00554EBA">
        <w:trPr>
          <w:trHeight w:val="269"/>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дракон</w:t>
            </w:r>
          </w:p>
        </w:tc>
        <w:tc>
          <w:tcPr>
            <w:tcW w:w="2717" w:type="dxa"/>
            <w:gridSpan w:val="3"/>
            <w:tcBorders>
              <w:left w:val="single" w:sz="4" w:space="0" w:color="000000"/>
            </w:tcBorders>
            <w:shd w:val="clear" w:color="auto" w:fill="FFFFFF"/>
          </w:tcPr>
          <w:p w:rsidR="00554EBA" w:rsidRDefault="00554EBA" w:rsidP="009A2737">
            <w:pPr>
              <w:snapToGrid w:val="0"/>
              <w:spacing w:line="276" w:lineRule="auto"/>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Охранять</w:t>
            </w:r>
          </w:p>
        </w:tc>
      </w:tr>
      <w:tr w:rsidR="00554EBA">
        <w:trPr>
          <w:trHeight w:val="235"/>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единорог</w:t>
            </w:r>
          </w:p>
        </w:tc>
        <w:tc>
          <w:tcPr>
            <w:tcW w:w="2717" w:type="dxa"/>
            <w:gridSpan w:val="3"/>
            <w:tcBorders>
              <w:left w:val="single" w:sz="4" w:space="0" w:color="000000"/>
            </w:tcBorders>
            <w:shd w:val="clear" w:color="auto" w:fill="FFFFFF"/>
          </w:tcPr>
          <w:p w:rsidR="00554EBA" w:rsidRDefault="00554EBA" w:rsidP="009A2737">
            <w:pPr>
              <w:snapToGrid w:val="0"/>
              <w:spacing w:line="276" w:lineRule="auto"/>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Кланяться</w:t>
            </w:r>
          </w:p>
        </w:tc>
      </w:tr>
      <w:tr w:rsidR="00554EBA">
        <w:trPr>
          <w:trHeight w:val="264"/>
        </w:trPr>
        <w:tc>
          <w:tcPr>
            <w:tcW w:w="2189" w:type="dxa"/>
            <w:tcBorders>
              <w:lef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феникс</w:t>
            </w:r>
          </w:p>
        </w:tc>
        <w:tc>
          <w:tcPr>
            <w:tcW w:w="2717" w:type="dxa"/>
            <w:gridSpan w:val="3"/>
            <w:tcBorders>
              <w:left w:val="single" w:sz="4" w:space="0" w:color="000000"/>
            </w:tcBorders>
            <w:shd w:val="clear" w:color="auto" w:fill="FFFFFF"/>
          </w:tcPr>
          <w:p w:rsidR="00554EBA" w:rsidRDefault="00554EBA" w:rsidP="009A2737">
            <w:pPr>
              <w:snapToGrid w:val="0"/>
              <w:spacing w:line="276" w:lineRule="auto"/>
            </w:pPr>
          </w:p>
        </w:tc>
        <w:tc>
          <w:tcPr>
            <w:tcW w:w="2358" w:type="dxa"/>
            <w:tcBorders>
              <w:left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Дердать</w:t>
            </w:r>
          </w:p>
        </w:tc>
      </w:tr>
      <w:tr w:rsidR="00554EBA">
        <w:trPr>
          <w:trHeight w:val="629"/>
        </w:trPr>
        <w:tc>
          <w:tcPr>
            <w:tcW w:w="2189" w:type="dxa"/>
            <w:tcBorders>
              <w:left w:val="single" w:sz="4" w:space="0" w:color="000000"/>
              <w:bottom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hAnsi="Arial" w:cs="Arial"/>
              </w:rPr>
              <w:t>пегас</w:t>
            </w:r>
          </w:p>
        </w:tc>
        <w:tc>
          <w:tcPr>
            <w:tcW w:w="2717" w:type="dxa"/>
            <w:gridSpan w:val="3"/>
            <w:tcBorders>
              <w:left w:val="single" w:sz="4" w:space="0" w:color="000000"/>
            </w:tcBorders>
            <w:shd w:val="clear" w:color="auto" w:fill="FFFFFF"/>
          </w:tcPr>
          <w:p w:rsidR="00554EBA" w:rsidRDefault="00554EBA" w:rsidP="009A2737">
            <w:pPr>
              <w:snapToGrid w:val="0"/>
              <w:spacing w:line="276" w:lineRule="auto"/>
            </w:pPr>
          </w:p>
        </w:tc>
        <w:tc>
          <w:tcPr>
            <w:tcW w:w="2358" w:type="dxa"/>
            <w:tcBorders>
              <w:left w:val="single" w:sz="4" w:space="0" w:color="000000"/>
              <w:bottom w:val="single" w:sz="4" w:space="0" w:color="000000"/>
              <w:right w:val="single" w:sz="4" w:space="0" w:color="000000"/>
            </w:tcBorders>
            <w:shd w:val="clear" w:color="auto" w:fill="FFFFFF"/>
          </w:tcPr>
          <w:p w:rsidR="00554EBA" w:rsidRDefault="00554EBA" w:rsidP="009A2737">
            <w:pPr>
              <w:pStyle w:val="14"/>
              <w:shd w:val="clear" w:color="auto" w:fill="auto"/>
              <w:spacing w:line="276" w:lineRule="auto"/>
              <w:ind w:firstLine="0"/>
              <w:jc w:val="left"/>
            </w:pPr>
            <w:r>
              <w:rPr>
                <w:rStyle w:val="Calibri"/>
                <w:rFonts w:ascii="Arial" w:eastAsia="Arial" w:hAnsi="Arial" w:cs="Arial"/>
              </w:rPr>
              <w:t xml:space="preserve">• </w:t>
            </w:r>
            <w:r>
              <w:rPr>
                <w:rStyle w:val="Calibri"/>
                <w:rFonts w:ascii="Arial" w:hAnsi="Arial" w:cs="Arial"/>
              </w:rPr>
              <w:t>Драться на дуэли</w:t>
            </w:r>
          </w:p>
        </w:tc>
      </w:tr>
    </w:tbl>
    <w:p w:rsidR="00554EBA" w:rsidRDefault="00554EBA" w:rsidP="009A2737">
      <w:pPr>
        <w:pStyle w:val="431"/>
        <w:keepNext/>
        <w:keepLines/>
        <w:shd w:val="clear" w:color="auto" w:fill="auto"/>
        <w:spacing w:line="276" w:lineRule="auto"/>
        <w:ind w:firstLine="0"/>
        <w:jc w:val="left"/>
      </w:pPr>
      <w:bookmarkStart w:id="92" w:name="bookmark43"/>
    </w:p>
    <w:p w:rsidR="00554EBA" w:rsidRPr="00CF719A" w:rsidRDefault="00554EBA" w:rsidP="009D3254">
      <w:pPr>
        <w:pageBreakBefore/>
        <w:spacing w:line="276" w:lineRule="auto"/>
        <w:jc w:val="both"/>
        <w:rPr>
          <w:lang w:val="ru-RU"/>
        </w:rPr>
      </w:pPr>
      <w:bookmarkStart w:id="93" w:name="result_box127"/>
      <w:bookmarkEnd w:id="92"/>
      <w:bookmarkEnd w:id="93"/>
      <w:r w:rsidRPr="009D3254">
        <w:rPr>
          <w:rFonts w:ascii="Arial" w:eastAsia="Corbel" w:hAnsi="Arial" w:cs="Arial"/>
          <w:b/>
          <w:bCs/>
          <w:sz w:val="27"/>
          <w:szCs w:val="27"/>
          <w:lang w:val="ru-RU"/>
        </w:rPr>
        <w:lastRenderedPageBreak/>
        <w:t>Некоторые развлекательные проекты с восковыми блоками</w:t>
      </w:r>
      <w:r w:rsidRPr="009D3254">
        <w:rPr>
          <w:rFonts w:ascii="Arial" w:eastAsia="Corbel" w:hAnsi="Arial" w:cs="Arial"/>
          <w:b/>
          <w:bCs/>
          <w:sz w:val="27"/>
          <w:szCs w:val="27"/>
          <w:lang w:val="ru-RU"/>
        </w:rPr>
        <w:br/>
      </w:r>
      <w:r>
        <w:rPr>
          <w:rFonts w:ascii="Arial" w:hAnsi="Arial" w:cs="Arial"/>
          <w:sz w:val="22"/>
          <w:szCs w:val="22"/>
          <w:lang w:val="ru-RU"/>
        </w:rPr>
        <w:t>Время от времени доставляет удовольствие игра с использованием нетрадиционных техник нанесения цвета. Есть ряд совершенно разных и неожиданных эффектов, которые могут быть достигнуты данными блоками.</w:t>
      </w:r>
      <w:r>
        <w:rPr>
          <w:rFonts w:ascii="Arial" w:hAnsi="Arial" w:cs="Arial"/>
          <w:sz w:val="22"/>
          <w:szCs w:val="22"/>
          <w:lang w:val="ru-RU"/>
        </w:rPr>
        <w:br/>
        <w:t>Вы могли бы получить удовольствие от изучения совместно с детьми некоторых из этих эффектов. Результаты могут быть использованы для изготовления привлекательных открыток или подарков.</w:t>
      </w:r>
      <w:r>
        <w:rPr>
          <w:rFonts w:ascii="Arial" w:hAnsi="Arial" w:cs="Arial"/>
          <w:sz w:val="22"/>
          <w:szCs w:val="22"/>
          <w:lang w:val="ru-RU"/>
        </w:rPr>
        <w:br/>
      </w:r>
      <w:r>
        <w:rPr>
          <w:rFonts w:ascii="Arial" w:hAnsi="Arial" w:cs="Arial"/>
          <w:i/>
          <w:iCs/>
          <w:sz w:val="22"/>
          <w:szCs w:val="22"/>
          <w:lang w:val="ru-RU"/>
        </w:rPr>
        <w:t>Техника негатива</w:t>
      </w:r>
      <w:r>
        <w:rPr>
          <w:rFonts w:ascii="Arial" w:hAnsi="Arial" w:cs="Arial"/>
          <w:sz w:val="22"/>
          <w:szCs w:val="22"/>
          <w:lang w:val="ru-RU"/>
        </w:rPr>
        <w:br/>
        <w:t>Относительно рисования в технике негатива: есть области рисунка, которые намеренно не окрашивают цветом. Этот эффект может быть использован, например, чтобы изобразить белые зв</w:t>
      </w:r>
      <w:r w:rsidR="00834AFB">
        <w:rPr>
          <w:rFonts w:ascii="Arial" w:hAnsi="Arial" w:cs="Arial"/>
          <w:sz w:val="22"/>
          <w:szCs w:val="22"/>
          <w:lang w:val="ru-RU"/>
        </w:rPr>
        <w:t>ё</w:t>
      </w:r>
      <w:r>
        <w:rPr>
          <w:rFonts w:ascii="Arial" w:hAnsi="Arial" w:cs="Arial"/>
          <w:sz w:val="22"/>
          <w:szCs w:val="22"/>
          <w:lang w:val="ru-RU"/>
        </w:rPr>
        <w:t>зды или молнии на т</w:t>
      </w:r>
      <w:r w:rsidR="00834AFB">
        <w:rPr>
          <w:rFonts w:ascii="Arial" w:hAnsi="Arial" w:cs="Arial"/>
          <w:sz w:val="22"/>
          <w:szCs w:val="22"/>
          <w:lang w:val="ru-RU"/>
        </w:rPr>
        <w:t>ё</w:t>
      </w:r>
      <w:r>
        <w:rPr>
          <w:rFonts w:ascii="Arial" w:hAnsi="Arial" w:cs="Arial"/>
          <w:sz w:val="22"/>
          <w:szCs w:val="22"/>
          <w:lang w:val="ru-RU"/>
        </w:rPr>
        <w:t>мном фоне.</w:t>
      </w:r>
      <w:r>
        <w:rPr>
          <w:rFonts w:ascii="Arial" w:hAnsi="Arial" w:cs="Arial"/>
          <w:sz w:val="22"/>
          <w:szCs w:val="22"/>
          <w:lang w:val="ru-RU"/>
        </w:rPr>
        <w:br/>
        <w:t>Перед окраской поверхности листа Вам нужно будет отметить области, которые будут оставлены без цвета. Остроконечным, но не слишком острым предметом (стилусом или вязальной спицей) сделайте набросок, скажем, зв</w:t>
      </w:r>
      <w:r w:rsidR="00834AFB">
        <w:rPr>
          <w:rFonts w:ascii="Arial" w:hAnsi="Arial" w:cs="Arial"/>
          <w:sz w:val="22"/>
          <w:szCs w:val="22"/>
          <w:lang w:val="ru-RU"/>
        </w:rPr>
        <w:t>ё</w:t>
      </w:r>
      <w:r>
        <w:rPr>
          <w:rFonts w:ascii="Arial" w:hAnsi="Arial" w:cs="Arial"/>
          <w:sz w:val="22"/>
          <w:szCs w:val="22"/>
          <w:lang w:val="ru-RU"/>
        </w:rPr>
        <w:t>зды, снежинки или вспышку молнии на бумаге, нажав на лист достаточно, чтобы увидеть отступы, но не разрывая его. Затем нанесите цветовую полосу по краю наброска.</w:t>
      </w:r>
      <w:r>
        <w:rPr>
          <w:rFonts w:ascii="Arial" w:hAnsi="Arial" w:cs="Arial"/>
          <w:sz w:val="22"/>
          <w:szCs w:val="22"/>
          <w:lang w:val="ru-RU"/>
        </w:rPr>
        <w:br/>
        <w:t>Этот при</w:t>
      </w:r>
      <w:r w:rsidR="00834AFB">
        <w:rPr>
          <w:rFonts w:ascii="Arial" w:hAnsi="Arial" w:cs="Arial"/>
          <w:sz w:val="22"/>
          <w:szCs w:val="22"/>
          <w:lang w:val="ru-RU"/>
        </w:rPr>
        <w:t>ё</w:t>
      </w:r>
      <w:r>
        <w:rPr>
          <w:rFonts w:ascii="Arial" w:hAnsi="Arial" w:cs="Arial"/>
          <w:sz w:val="22"/>
          <w:szCs w:val="22"/>
          <w:lang w:val="ru-RU"/>
        </w:rPr>
        <w:t>м может быть использован и с наслоением цвета. Нанесите один светлый цвет на бумагу. Пройдитесь по нему вязальной спицей, как описано выше, а затем нанесите еще один, более темный цвет. Линии, нарисованные спицей, появится в первом цвете.</w:t>
      </w:r>
      <w:r>
        <w:rPr>
          <w:rFonts w:ascii="Arial" w:hAnsi="Arial" w:cs="Arial"/>
          <w:sz w:val="22"/>
          <w:szCs w:val="22"/>
          <w:lang w:val="ru-RU"/>
        </w:rPr>
        <w:br/>
        <w:t>Это увлекательный обучающий при</w:t>
      </w:r>
      <w:r w:rsidR="00834AFB">
        <w:rPr>
          <w:rFonts w:ascii="Arial" w:hAnsi="Arial" w:cs="Arial"/>
          <w:sz w:val="22"/>
          <w:szCs w:val="22"/>
          <w:lang w:val="ru-RU"/>
        </w:rPr>
        <w:t>ё</w:t>
      </w:r>
      <w:r>
        <w:rPr>
          <w:rFonts w:ascii="Arial" w:hAnsi="Arial" w:cs="Arial"/>
          <w:sz w:val="22"/>
          <w:szCs w:val="22"/>
          <w:lang w:val="ru-RU"/>
        </w:rPr>
        <w:t>м.</w:t>
      </w:r>
    </w:p>
    <w:p w:rsidR="00554EBA" w:rsidRDefault="00FC719B" w:rsidP="009A2737">
      <w:pPr>
        <w:spacing w:line="276" w:lineRule="auto"/>
        <w:jc w:val="both"/>
        <w:rPr>
          <w:rFonts w:ascii="Arial" w:hAnsi="Arial" w:cs="Arial"/>
          <w:sz w:val="22"/>
          <w:szCs w:val="22"/>
          <w:lang w:val="ru-RU"/>
        </w:rPr>
      </w:pPr>
      <w:r>
        <w:rPr>
          <w:rFonts w:ascii="Arial" w:hAnsi="Arial" w:cs="Arial"/>
          <w:noProof/>
          <w:lang w:val="ru-RU" w:eastAsia="ru-RU"/>
        </w:rPr>
        <w:drawing>
          <wp:inline distT="0" distB="0" distL="0" distR="0">
            <wp:extent cx="6105525" cy="3724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3724275"/>
                    </a:xfrm>
                    <a:prstGeom prst="rect">
                      <a:avLst/>
                    </a:prstGeom>
                    <a:solidFill>
                      <a:srgbClr val="FFFFFF"/>
                    </a:solidFill>
                    <a:ln>
                      <a:noFill/>
                    </a:ln>
                  </pic:spPr>
                </pic:pic>
              </a:graphicData>
            </a:graphic>
          </wp:inline>
        </w:drawing>
      </w:r>
    </w:p>
    <w:p w:rsidR="00834AFB" w:rsidRDefault="00554EBA" w:rsidP="009A2737">
      <w:pPr>
        <w:spacing w:line="276" w:lineRule="auto"/>
        <w:ind w:firstLine="360"/>
        <w:jc w:val="both"/>
        <w:rPr>
          <w:rFonts w:ascii="Arial" w:hAnsi="Arial" w:cs="Arial"/>
          <w:sz w:val="22"/>
          <w:szCs w:val="22"/>
          <w:lang w:val="ru-RU"/>
        </w:rPr>
      </w:pPr>
      <w:r>
        <w:rPr>
          <w:rFonts w:ascii="Arial" w:hAnsi="Arial" w:cs="Arial"/>
          <w:sz w:val="22"/>
          <w:szCs w:val="22"/>
          <w:lang w:val="ru-RU"/>
        </w:rPr>
        <w:t xml:space="preserve">Можно легко сделать </w:t>
      </w:r>
      <w:r>
        <w:rPr>
          <w:rFonts w:ascii="Arial" w:hAnsi="Arial" w:cs="Arial"/>
          <w:i/>
          <w:iCs/>
          <w:sz w:val="22"/>
          <w:szCs w:val="22"/>
          <w:lang w:val="ru-RU"/>
        </w:rPr>
        <w:t>"витражные" картины</w:t>
      </w:r>
      <w:r>
        <w:rPr>
          <w:rFonts w:ascii="Arial" w:hAnsi="Arial" w:cs="Arial"/>
          <w:sz w:val="22"/>
          <w:szCs w:val="22"/>
          <w:lang w:val="ru-RU"/>
        </w:rPr>
        <w:t>, где цвета будут подсвечиваться изнутри. Их можно использовать для бумажных фонариков, которые вешают на окна. Нарисуйте картину на тонкой бумаге, например, бумаге для печати или кальке. Будьте осторожны, так как тонкая бумага легко может сморщиться. Старайтесь наносить цвет так ярко, как это возможно, и избегать в сюжете большого количества белых областей.</w:t>
      </w:r>
    </w:p>
    <w:p w:rsidR="00834AFB" w:rsidRDefault="00554EBA" w:rsidP="009A2737">
      <w:pPr>
        <w:spacing w:line="276" w:lineRule="auto"/>
        <w:ind w:firstLine="360"/>
        <w:jc w:val="both"/>
        <w:rPr>
          <w:rFonts w:ascii="Arial" w:hAnsi="Arial" w:cs="Arial"/>
          <w:sz w:val="22"/>
          <w:szCs w:val="22"/>
          <w:lang w:val="ru-RU"/>
        </w:rPr>
      </w:pPr>
      <w:r>
        <w:rPr>
          <w:rFonts w:ascii="Arial" w:hAnsi="Arial" w:cs="Arial"/>
          <w:sz w:val="22"/>
          <w:szCs w:val="22"/>
          <w:lang w:val="ru-RU"/>
        </w:rPr>
        <w:t>Положите картину между двумя листами белой или вощ</w:t>
      </w:r>
      <w:r w:rsidR="00834AFB">
        <w:rPr>
          <w:rFonts w:ascii="Arial" w:hAnsi="Arial" w:cs="Arial"/>
          <w:sz w:val="22"/>
          <w:szCs w:val="22"/>
          <w:lang w:val="ru-RU"/>
        </w:rPr>
        <w:t>ё</w:t>
      </w:r>
      <w:r>
        <w:rPr>
          <w:rFonts w:ascii="Arial" w:hAnsi="Arial" w:cs="Arial"/>
          <w:sz w:val="22"/>
          <w:szCs w:val="22"/>
          <w:lang w:val="ru-RU"/>
        </w:rPr>
        <w:t>ной бумаги, а затем положить эти листы на газету и прогладить утюгом средней температуры. Воск рисунка растопится и впитается в бумагу.</w:t>
      </w:r>
    </w:p>
    <w:p w:rsidR="00554EBA" w:rsidRDefault="00554EBA" w:rsidP="009A2737">
      <w:pPr>
        <w:spacing w:line="276" w:lineRule="auto"/>
        <w:ind w:firstLine="360"/>
        <w:jc w:val="both"/>
        <w:rPr>
          <w:rFonts w:ascii="Arial" w:hAnsi="Arial" w:cs="Arial"/>
          <w:i/>
          <w:iCs/>
          <w:sz w:val="22"/>
          <w:szCs w:val="22"/>
          <w:lang w:val="ru-RU"/>
        </w:rPr>
      </w:pPr>
      <w:r>
        <w:rPr>
          <w:rFonts w:ascii="Arial" w:hAnsi="Arial" w:cs="Arial"/>
          <w:sz w:val="22"/>
          <w:szCs w:val="22"/>
          <w:lang w:val="ru-RU"/>
        </w:rPr>
        <w:t>Удалите вспомогательные листы и достаньте прекрасную "витражную" картину.</w:t>
      </w:r>
    </w:p>
    <w:p w:rsidR="009A2737" w:rsidRDefault="00554EBA" w:rsidP="009A2737">
      <w:pPr>
        <w:spacing w:line="276" w:lineRule="auto"/>
        <w:jc w:val="both"/>
        <w:rPr>
          <w:rFonts w:ascii="Arial" w:hAnsi="Arial" w:cs="Arial"/>
          <w:i/>
          <w:iCs/>
          <w:sz w:val="22"/>
          <w:szCs w:val="22"/>
          <w:lang w:val="ru-RU"/>
        </w:rPr>
      </w:pPr>
      <w:r>
        <w:rPr>
          <w:rFonts w:ascii="Arial" w:hAnsi="Arial" w:cs="Arial"/>
          <w:i/>
          <w:iCs/>
          <w:sz w:val="22"/>
          <w:szCs w:val="22"/>
          <w:lang w:val="ru-RU"/>
        </w:rPr>
        <w:lastRenderedPageBreak/>
        <w:t>Расплавленная восковая стружка</w:t>
      </w:r>
    </w:p>
    <w:p w:rsidR="009A2737"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Для создания эффекта волшебства, можете расплавить на бумаге восковую стружку.</w:t>
      </w:r>
      <w:r>
        <w:rPr>
          <w:rFonts w:ascii="Arial" w:hAnsi="Arial" w:cs="Arial"/>
          <w:sz w:val="22"/>
          <w:szCs w:val="22"/>
          <w:lang w:val="ru-RU"/>
        </w:rPr>
        <w:br/>
        <w:t xml:space="preserve">Все, что вам нужно </w:t>
      </w:r>
      <w:r w:rsidR="009A2737" w:rsidRPr="00437E44">
        <w:rPr>
          <w:rFonts w:ascii="Arial" w:hAnsi="Arial" w:cs="Arial"/>
          <w:lang w:val="ru-RU"/>
        </w:rPr>
        <w:t>–</w:t>
      </w:r>
      <w:r>
        <w:rPr>
          <w:rFonts w:ascii="Arial" w:hAnsi="Arial" w:cs="Arial"/>
          <w:sz w:val="22"/>
          <w:szCs w:val="22"/>
          <w:lang w:val="ru-RU"/>
        </w:rPr>
        <w:t xml:space="preserve"> это утюг, старые мелки, скребок или тёрка, старые газеты и лист бумаги для рисования или вощеной бумаги на Ваш выбор.  </w:t>
      </w:r>
    </w:p>
    <w:p w:rsidR="00554EBA" w:rsidRPr="00CF719A" w:rsidRDefault="00554EBA" w:rsidP="009A2737">
      <w:pPr>
        <w:spacing w:line="276" w:lineRule="auto"/>
        <w:ind w:firstLine="284"/>
        <w:jc w:val="both"/>
        <w:rPr>
          <w:rFonts w:ascii="Arial" w:hAnsi="Arial" w:cs="Arial"/>
          <w:lang w:val="ru-RU"/>
        </w:rPr>
      </w:pPr>
      <w:r>
        <w:rPr>
          <w:rFonts w:ascii="Arial" w:hAnsi="Arial" w:cs="Arial"/>
          <w:sz w:val="22"/>
          <w:szCs w:val="22"/>
          <w:lang w:val="ru-RU"/>
        </w:rPr>
        <w:t>Положите лист бумаги на толстый слой газеты. Соскребите или натрите различные цвета мелков и разложите стружку на бумаге. Накройте вторым листом бумаги и несколькими слоями газеты. Прогладьте утюгом, чтобы расплавить цветную стружку. Отделите листы друг от друга и посмотрите, что получилось на левом</w:t>
      </w:r>
      <w:r>
        <w:rPr>
          <w:rFonts w:ascii="Arial" w:hAnsi="Arial" w:cs="Arial"/>
          <w:lang w:val="ru-RU"/>
        </w:rPr>
        <w:t>.</w:t>
      </w:r>
    </w:p>
    <w:p w:rsidR="00554EBA" w:rsidRPr="00CF719A" w:rsidRDefault="00554EBA" w:rsidP="009A2737">
      <w:pPr>
        <w:pStyle w:val="240"/>
        <w:shd w:val="clear" w:color="auto" w:fill="auto"/>
        <w:spacing w:line="276" w:lineRule="auto"/>
        <w:jc w:val="both"/>
        <w:rPr>
          <w:rFonts w:ascii="Arial" w:hAnsi="Arial" w:cs="Arial"/>
          <w:lang w:val="ru-RU"/>
        </w:rPr>
      </w:pPr>
    </w:p>
    <w:p w:rsidR="009A2737" w:rsidRDefault="00554EBA" w:rsidP="009D3254">
      <w:pPr>
        <w:spacing w:line="276" w:lineRule="auto"/>
        <w:jc w:val="both"/>
        <w:rPr>
          <w:rFonts w:ascii="Arial" w:hAnsi="Arial" w:cs="Arial"/>
          <w:sz w:val="22"/>
          <w:szCs w:val="22"/>
          <w:lang w:val="ru-RU"/>
        </w:rPr>
      </w:pPr>
      <w:r>
        <w:rPr>
          <w:rFonts w:ascii="Arial" w:hAnsi="Arial" w:cs="Arial"/>
          <w:i/>
          <w:iCs/>
          <w:sz w:val="22"/>
          <w:szCs w:val="22"/>
          <w:lang w:val="ru-RU"/>
        </w:rPr>
        <w:t>Создание гравюры</w:t>
      </w:r>
      <w:r>
        <w:rPr>
          <w:rFonts w:ascii="Arial" w:hAnsi="Arial" w:cs="Arial"/>
          <w:sz w:val="22"/>
          <w:szCs w:val="22"/>
          <w:lang w:val="ru-RU"/>
        </w:rPr>
        <w:br/>
        <w:t>Вы помните, как делали гравюры в детстве? Для подготовки поверхности для выполнения рисунка  в данной технике нужно последовательно нанести на лист восковым блоком слой светлого цвета и слой т</w:t>
      </w:r>
      <w:r w:rsidR="009A2737">
        <w:rPr>
          <w:rFonts w:ascii="Arial" w:hAnsi="Arial" w:cs="Arial"/>
          <w:sz w:val="22"/>
          <w:szCs w:val="22"/>
          <w:lang w:val="ru-RU"/>
        </w:rPr>
        <w:t>ё</w:t>
      </w:r>
      <w:r>
        <w:rPr>
          <w:rFonts w:ascii="Arial" w:hAnsi="Arial" w:cs="Arial"/>
          <w:sz w:val="22"/>
          <w:szCs w:val="22"/>
          <w:lang w:val="ru-RU"/>
        </w:rPr>
        <w:t>много цвета. Сначала покройте лист бумаги ярким цветом. Затем поверх данного цвета нанесите толстый слой т</w:t>
      </w:r>
      <w:r w:rsidR="00834AFB">
        <w:rPr>
          <w:rFonts w:ascii="Arial" w:hAnsi="Arial" w:cs="Arial"/>
          <w:sz w:val="22"/>
          <w:szCs w:val="22"/>
          <w:lang w:val="ru-RU"/>
        </w:rPr>
        <w:t>ё</w:t>
      </w:r>
      <w:r>
        <w:rPr>
          <w:rFonts w:ascii="Arial" w:hAnsi="Arial" w:cs="Arial"/>
          <w:sz w:val="22"/>
          <w:szCs w:val="22"/>
          <w:lang w:val="ru-RU"/>
        </w:rPr>
        <w:t>мно-синего или т</w:t>
      </w:r>
      <w:r w:rsidR="00834AFB">
        <w:rPr>
          <w:rFonts w:ascii="Arial" w:hAnsi="Arial" w:cs="Arial"/>
          <w:sz w:val="22"/>
          <w:szCs w:val="22"/>
          <w:lang w:val="ru-RU"/>
        </w:rPr>
        <w:t>ё</w:t>
      </w:r>
      <w:r>
        <w:rPr>
          <w:rFonts w:ascii="Arial" w:hAnsi="Arial" w:cs="Arial"/>
          <w:sz w:val="22"/>
          <w:szCs w:val="22"/>
          <w:lang w:val="ru-RU"/>
        </w:rPr>
        <w:t>мно-фиолетового. Если у вас есть ч</w:t>
      </w:r>
      <w:r w:rsidR="00834AFB">
        <w:rPr>
          <w:rFonts w:ascii="Arial" w:hAnsi="Arial" w:cs="Arial"/>
          <w:sz w:val="22"/>
          <w:szCs w:val="22"/>
          <w:lang w:val="ru-RU"/>
        </w:rPr>
        <w:t>ё</w:t>
      </w:r>
      <w:r>
        <w:rPr>
          <w:rFonts w:ascii="Arial" w:hAnsi="Arial" w:cs="Arial"/>
          <w:sz w:val="22"/>
          <w:szCs w:val="22"/>
          <w:lang w:val="ru-RU"/>
        </w:rPr>
        <w:t xml:space="preserve">рный мелок </w:t>
      </w:r>
      <w:r w:rsidR="009A2737" w:rsidRPr="00437E44">
        <w:rPr>
          <w:rFonts w:ascii="Arial" w:hAnsi="Arial" w:cs="Arial"/>
          <w:lang w:val="ru-RU"/>
        </w:rPr>
        <w:t>–</w:t>
      </w:r>
      <w:r>
        <w:rPr>
          <w:rFonts w:ascii="Arial" w:hAnsi="Arial" w:cs="Arial"/>
          <w:sz w:val="22"/>
          <w:szCs w:val="22"/>
          <w:lang w:val="ru-RU"/>
        </w:rPr>
        <w:t xml:space="preserve"> самое время его использовать.</w:t>
      </w:r>
    </w:p>
    <w:p w:rsidR="009A2737"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Остроконечным предметом, например открытой скрепкой или шариковой ручкой без чернил процарапайте верхний т</w:t>
      </w:r>
      <w:r w:rsidR="00834AFB">
        <w:rPr>
          <w:rFonts w:ascii="Arial" w:hAnsi="Arial" w:cs="Arial"/>
          <w:sz w:val="22"/>
          <w:szCs w:val="22"/>
          <w:lang w:val="ru-RU"/>
        </w:rPr>
        <w:t>ё</w:t>
      </w:r>
      <w:r>
        <w:rPr>
          <w:rFonts w:ascii="Arial" w:hAnsi="Arial" w:cs="Arial"/>
          <w:sz w:val="22"/>
          <w:szCs w:val="22"/>
          <w:lang w:val="ru-RU"/>
        </w:rPr>
        <w:t>мный слой воска до светлого цвета. Будьте осторожны, чтобы не прорвать бумагу.</w:t>
      </w:r>
    </w:p>
    <w:p w:rsidR="009A2737" w:rsidRDefault="009A2737" w:rsidP="009A2737">
      <w:pPr>
        <w:spacing w:line="276" w:lineRule="auto"/>
        <w:ind w:firstLine="284"/>
        <w:jc w:val="both"/>
        <w:rPr>
          <w:rFonts w:ascii="Arial" w:hAnsi="Arial" w:cs="Arial"/>
          <w:sz w:val="22"/>
          <w:szCs w:val="22"/>
          <w:lang w:val="ru-RU"/>
        </w:rPr>
      </w:pPr>
    </w:p>
    <w:p w:rsidR="009A2737"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Можете вспомнить свое восхищение, когда впервые покрывали краской восковой рисунок.  Это так интригующе, наблюдать, как восковые следы мелка сопротивляются жидкости краски. Конечный результат всегда прекрасный и неожиданный.</w:t>
      </w:r>
    </w:p>
    <w:p w:rsidR="009A2737"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Вам нужно только раскрасить картину восковыми мелками, но на этот раз, не покрывая весь лист целиком. Вы можете нести немного больше цвета мелком в некоторых областях по низу листа. Затем покрыть акварелью весь лист. Краска естественным образом впитается в бумагу там, где нет воска.</w:t>
      </w:r>
    </w:p>
    <w:p w:rsidR="00554EBA" w:rsidRPr="00CF719A" w:rsidRDefault="00554EBA" w:rsidP="009A2737">
      <w:pPr>
        <w:spacing w:line="276" w:lineRule="auto"/>
        <w:ind w:firstLine="284"/>
        <w:jc w:val="both"/>
        <w:rPr>
          <w:rFonts w:ascii="Arial" w:hAnsi="Arial" w:cs="Arial"/>
          <w:lang w:val="ru-RU"/>
        </w:rPr>
      </w:pPr>
      <w:r>
        <w:rPr>
          <w:rFonts w:ascii="Arial" w:hAnsi="Arial" w:cs="Arial"/>
          <w:sz w:val="22"/>
          <w:szCs w:val="22"/>
          <w:lang w:val="ru-RU"/>
        </w:rPr>
        <w:t>Потренируйтесь, нанося различные цвета акварельных красок поверх восковых рисунков, чтобы добиться по-настоящему сияющего эффекта.</w:t>
      </w:r>
    </w:p>
    <w:p w:rsidR="00554EBA" w:rsidRPr="00CF719A" w:rsidRDefault="00554EBA" w:rsidP="009A2737">
      <w:pPr>
        <w:pStyle w:val="240"/>
        <w:shd w:val="clear" w:color="auto" w:fill="auto"/>
        <w:spacing w:line="276" w:lineRule="auto"/>
        <w:jc w:val="both"/>
        <w:rPr>
          <w:rFonts w:ascii="Arial" w:hAnsi="Arial" w:cs="Arial"/>
          <w:lang w:val="ru-RU"/>
        </w:rPr>
      </w:pPr>
    </w:p>
    <w:p w:rsidR="009A2737" w:rsidRDefault="00554EBA" w:rsidP="009A2737">
      <w:pPr>
        <w:spacing w:line="276" w:lineRule="auto"/>
        <w:jc w:val="both"/>
        <w:rPr>
          <w:rFonts w:ascii="Arial" w:hAnsi="Arial" w:cs="Arial"/>
          <w:i/>
          <w:iCs/>
          <w:sz w:val="22"/>
          <w:szCs w:val="22"/>
          <w:lang w:val="ru-RU"/>
        </w:rPr>
      </w:pPr>
      <w:r>
        <w:rPr>
          <w:rFonts w:ascii="Arial" w:hAnsi="Arial" w:cs="Arial"/>
          <w:i/>
          <w:iCs/>
          <w:sz w:val="22"/>
          <w:szCs w:val="22"/>
          <w:lang w:val="ru-RU"/>
        </w:rPr>
        <w:t>Творчество на ткани</w:t>
      </w:r>
    </w:p>
    <w:p w:rsidR="009A2737"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Окрашивание одежды? Если Вы нарисуете восковым мелком на ткани из натурального волокна, а затем прогладите рисунок утюгом, он относительно устойчиво закрепится на ткани и может быть использован для различных проектов.</w:t>
      </w:r>
    </w:p>
    <w:p w:rsidR="009A2737"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Вы можете украсить ткань, которая будет использована в определенном проекте или персонализировать статью об одежде. Может быть, сделаете флаг. Экспериментируйте. Вы можете использовать холодный краситель на водной основе на ткани с нанес</w:t>
      </w:r>
      <w:r w:rsidR="009A2737">
        <w:rPr>
          <w:rFonts w:ascii="Arial" w:hAnsi="Arial" w:cs="Arial"/>
          <w:sz w:val="22"/>
          <w:szCs w:val="22"/>
          <w:lang w:val="ru-RU"/>
        </w:rPr>
        <w:t>ё</w:t>
      </w:r>
      <w:r>
        <w:rPr>
          <w:rFonts w:ascii="Arial" w:hAnsi="Arial" w:cs="Arial"/>
          <w:sz w:val="22"/>
          <w:szCs w:val="22"/>
          <w:lang w:val="ru-RU"/>
        </w:rPr>
        <w:t>нным восковым рисунком. Попробуйте это сначала на небольшом куске ткани.</w:t>
      </w:r>
    </w:p>
    <w:p w:rsidR="00554EBA"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 xml:space="preserve">Другой комбинированный проект </w:t>
      </w:r>
      <w:r w:rsidR="009A2737" w:rsidRPr="00437E44">
        <w:rPr>
          <w:rFonts w:ascii="Arial" w:hAnsi="Arial" w:cs="Arial"/>
          <w:lang w:val="ru-RU"/>
        </w:rPr>
        <w:t>–</w:t>
      </w:r>
      <w:r>
        <w:rPr>
          <w:rFonts w:ascii="Arial" w:hAnsi="Arial" w:cs="Arial"/>
          <w:sz w:val="22"/>
          <w:szCs w:val="22"/>
          <w:lang w:val="ru-RU"/>
        </w:rPr>
        <w:t xml:space="preserve"> ребенок рисует на куске муслина. Прогладьте утюгом восковой рисунок, сделанный на муслине. Затем окрасьте данный рисунок краской на водной основе. Поместите муслин в пяльца, пусть реб</w:t>
      </w:r>
      <w:r w:rsidR="009A2737">
        <w:rPr>
          <w:rFonts w:ascii="Arial" w:hAnsi="Arial" w:cs="Arial"/>
          <w:sz w:val="22"/>
          <w:szCs w:val="22"/>
          <w:lang w:val="ru-RU"/>
        </w:rPr>
        <w:t>ё</w:t>
      </w:r>
      <w:r>
        <w:rPr>
          <w:rFonts w:ascii="Arial" w:hAnsi="Arial" w:cs="Arial"/>
          <w:sz w:val="22"/>
          <w:szCs w:val="22"/>
          <w:lang w:val="ru-RU"/>
        </w:rPr>
        <w:t>нок вышьет на ткани изображение.</w:t>
      </w:r>
    </w:p>
    <w:p w:rsidR="009A2737" w:rsidRDefault="009A2737" w:rsidP="009A2737">
      <w:pPr>
        <w:spacing w:line="276" w:lineRule="auto"/>
        <w:ind w:firstLine="284"/>
        <w:jc w:val="both"/>
        <w:rPr>
          <w:rFonts w:ascii="Arial" w:hAnsi="Arial" w:cs="Arial"/>
          <w:sz w:val="22"/>
          <w:szCs w:val="22"/>
          <w:lang w:val="ru-RU"/>
        </w:rPr>
      </w:pPr>
    </w:p>
    <w:p w:rsidR="009A2737" w:rsidRDefault="00554EBA" w:rsidP="009A2737">
      <w:pPr>
        <w:spacing w:line="276" w:lineRule="auto"/>
        <w:ind w:firstLine="284"/>
        <w:jc w:val="both"/>
        <w:rPr>
          <w:rFonts w:ascii="Arial" w:hAnsi="Arial" w:cs="Arial"/>
          <w:sz w:val="22"/>
          <w:szCs w:val="22"/>
          <w:lang w:val="ru-RU"/>
        </w:rPr>
      </w:pPr>
      <w:r>
        <w:rPr>
          <w:rFonts w:ascii="Arial" w:hAnsi="Arial" w:cs="Arial"/>
          <w:sz w:val="22"/>
          <w:szCs w:val="22"/>
          <w:lang w:val="ru-RU"/>
        </w:rPr>
        <w:t>Восковые блоки настолько универсальны, что возможности их применения действительно безграничны. Может быть, Вы найдете другие творческие решения использования данного материала.</w:t>
      </w:r>
      <w:r>
        <w:rPr>
          <w:rFonts w:ascii="Arial" w:hAnsi="Arial" w:cs="Arial"/>
          <w:sz w:val="22"/>
          <w:szCs w:val="22"/>
          <w:lang w:val="ru-RU"/>
        </w:rPr>
        <w:br/>
      </w:r>
    </w:p>
    <w:p w:rsidR="00554EBA" w:rsidRPr="00CF719A" w:rsidRDefault="00554EBA" w:rsidP="009A2737">
      <w:pPr>
        <w:spacing w:line="276" w:lineRule="auto"/>
        <w:ind w:firstLine="284"/>
        <w:jc w:val="both"/>
        <w:rPr>
          <w:rFonts w:ascii="Arial" w:hAnsi="Arial" w:cs="Arial"/>
          <w:lang w:val="ru-RU"/>
        </w:rPr>
      </w:pPr>
      <w:r>
        <w:rPr>
          <w:rFonts w:ascii="Arial" w:hAnsi="Arial" w:cs="Arial"/>
          <w:sz w:val="22"/>
          <w:szCs w:val="22"/>
          <w:lang w:val="ru-RU"/>
        </w:rPr>
        <w:t>Приятного времяпрепровождения!</w:t>
      </w:r>
    </w:p>
    <w:p w:rsidR="00554EBA" w:rsidRPr="00CF719A" w:rsidRDefault="00554EBA" w:rsidP="009A2737">
      <w:pPr>
        <w:pStyle w:val="240"/>
        <w:shd w:val="clear" w:color="auto" w:fill="auto"/>
        <w:spacing w:line="276" w:lineRule="auto"/>
        <w:jc w:val="both"/>
        <w:rPr>
          <w:rFonts w:ascii="Arial" w:hAnsi="Arial" w:cs="Arial"/>
          <w:lang w:val="ru-RU"/>
        </w:rPr>
      </w:pPr>
    </w:p>
    <w:p w:rsidR="00554EBA" w:rsidRPr="00CF719A" w:rsidRDefault="00554EBA" w:rsidP="009A2737">
      <w:pPr>
        <w:pStyle w:val="322"/>
        <w:keepNext/>
        <w:keepLines/>
        <w:shd w:val="clear" w:color="auto" w:fill="auto"/>
        <w:spacing w:line="276" w:lineRule="auto"/>
        <w:rPr>
          <w:rFonts w:ascii="Arial" w:hAnsi="Arial" w:cs="Arial"/>
          <w:lang w:val="ru-RU"/>
        </w:rPr>
      </w:pPr>
      <w:r w:rsidRPr="00CF719A">
        <w:rPr>
          <w:rStyle w:val="320"/>
          <w:rFonts w:ascii="Arial" w:hAnsi="Arial" w:cs="Arial"/>
          <w:b w:val="0"/>
          <w:bCs w:val="0"/>
          <w:lang w:val="ru-RU"/>
        </w:rPr>
        <w:lastRenderedPageBreak/>
        <w:t>Приложение</w:t>
      </w:r>
    </w:p>
    <w:p w:rsidR="00554EBA" w:rsidRDefault="00554EBA" w:rsidP="00834AFB">
      <w:pPr>
        <w:pStyle w:val="431"/>
        <w:keepNext/>
        <w:keepLines/>
        <w:shd w:val="clear" w:color="auto" w:fill="auto"/>
        <w:spacing w:line="276" w:lineRule="auto"/>
        <w:ind w:firstLine="0"/>
        <w:rPr>
          <w:rFonts w:ascii="Arial" w:hAnsi="Arial" w:cs="Arial"/>
          <w:lang w:val="ru-RU"/>
        </w:rPr>
      </w:pPr>
      <w:r w:rsidRPr="00CF719A">
        <w:rPr>
          <w:rFonts w:ascii="Arial" w:hAnsi="Arial" w:cs="Arial"/>
          <w:lang w:val="ru-RU"/>
        </w:rPr>
        <w:t>Споры: восковой блок против мелка</w:t>
      </w:r>
      <w:bookmarkStart w:id="94" w:name="bookmark45"/>
      <w:bookmarkEnd w:id="94"/>
    </w:p>
    <w:p w:rsidR="00554EBA" w:rsidRPr="00CF719A" w:rsidRDefault="00554EBA" w:rsidP="00834AFB">
      <w:pPr>
        <w:spacing w:line="276" w:lineRule="auto"/>
        <w:ind w:firstLine="360"/>
        <w:jc w:val="both"/>
        <w:rPr>
          <w:rFonts w:ascii="Arial" w:hAnsi="Arial" w:cs="Arial"/>
          <w:lang w:val="ru-RU"/>
        </w:rPr>
      </w:pPr>
      <w:bookmarkStart w:id="95" w:name="result_box128"/>
      <w:bookmarkEnd w:id="95"/>
      <w:r>
        <w:rPr>
          <w:rFonts w:ascii="Arial" w:hAnsi="Arial" w:cs="Arial"/>
          <w:lang w:val="ru-RU"/>
        </w:rPr>
        <w:t>Если Вам интересно получить дополнительную информацию по спорному вопросу, возникшему среди преподавателей в отношении преимуществ использования восковых блоком против мелков в виде карандашей, пожалуйста, пройдите по следующим ссылкам</w:t>
      </w:r>
      <w:r w:rsidRPr="00CF719A">
        <w:rPr>
          <w:rFonts w:ascii="Arial" w:hAnsi="Arial" w:cs="Arial"/>
          <w:lang w:val="ru-RU"/>
        </w:rPr>
        <w:t>:</w:t>
      </w:r>
    </w:p>
    <w:p w:rsidR="00554EBA" w:rsidRDefault="00554EBA" w:rsidP="00C01EDB">
      <w:pPr>
        <w:pStyle w:val="230"/>
        <w:shd w:val="clear" w:color="auto" w:fill="auto"/>
        <w:spacing w:line="276" w:lineRule="auto"/>
        <w:ind w:firstLine="0"/>
        <w:rPr>
          <w:rFonts w:ascii="Arial" w:hAnsi="Arial" w:cs="Arial"/>
          <w:sz w:val="0"/>
          <w:szCs w:val="0"/>
        </w:rPr>
      </w:pPr>
      <w:r>
        <w:rPr>
          <w:rFonts w:ascii="Arial" w:hAnsi="Arial" w:cs="Arial"/>
        </w:rPr>
        <w:t>Crayons in the Kindergarten, Block or Stick? A Call for Research, by Joan Almon</w:t>
      </w:r>
    </w:p>
    <w:p w:rsidR="00554EBA" w:rsidRDefault="00554EBA" w:rsidP="00C01EDB">
      <w:pPr>
        <w:spacing w:line="276" w:lineRule="auto"/>
        <w:ind w:left="284"/>
        <w:rPr>
          <w:rFonts w:ascii="Arial" w:hAnsi="Arial" w:cs="Arial"/>
          <w:sz w:val="0"/>
          <w:szCs w:val="0"/>
        </w:rPr>
      </w:pPr>
    </w:p>
    <w:p w:rsidR="00554EBA" w:rsidRPr="00AF6E93" w:rsidRDefault="00554EBA" w:rsidP="00564F9C">
      <w:pPr>
        <w:pStyle w:val="225"/>
        <w:shd w:val="clear" w:color="auto" w:fill="auto"/>
        <w:spacing w:line="276" w:lineRule="auto"/>
        <w:ind w:left="284" w:right="-568" w:firstLine="0"/>
        <w:jc w:val="left"/>
        <w:rPr>
          <w:rFonts w:ascii="Arial" w:hAnsi="Arial" w:cs="Arial"/>
          <w:b/>
          <w:bCs/>
        </w:rPr>
      </w:pPr>
      <w:hyperlink r:id="rId32" w:history="1">
        <w:r w:rsidRPr="00AF6E93">
          <w:rPr>
            <w:rStyle w:val="a5"/>
            <w:rFonts w:ascii="Arial" w:hAnsi="Arial" w:cs="Arial"/>
          </w:rPr>
          <w:t>http://www.waldorflibrary.org/Journal</w:t>
        </w:r>
      </w:hyperlink>
      <w:r w:rsidR="00AF6E93" w:rsidRPr="00AF6E93">
        <w:rPr>
          <w:u w:val="single"/>
        </w:rPr>
        <w:t>/</w:t>
      </w:r>
      <w:r w:rsidRPr="00AF6E93">
        <w:rPr>
          <w:rStyle w:val="223"/>
          <w:rFonts w:ascii="Arial" w:hAnsi="Arial" w:cs="Arial"/>
        </w:rPr>
        <w:t>Articles/GW^6o6.pdf#search='block%2ocravons%2ouse°/o2oof'</w:t>
      </w:r>
      <w:r w:rsidR="00B161D3">
        <w:rPr>
          <w:rStyle w:val="223"/>
          <w:rFonts w:ascii="Arial" w:hAnsi="Arial" w:cs="Arial"/>
        </w:rPr>
        <w:t xml:space="preserve"> </w:t>
      </w:r>
      <w:r w:rsidR="00AF6E93" w:rsidRPr="00AF6E93">
        <w:rPr>
          <w:b/>
          <w:bCs/>
        </w:rPr>
        <w:t xml:space="preserve">   </w:t>
      </w:r>
    </w:p>
    <w:p w:rsidR="00554EBA" w:rsidRDefault="00554EBA" w:rsidP="00C01EDB">
      <w:pPr>
        <w:pStyle w:val="230"/>
        <w:shd w:val="clear" w:color="auto" w:fill="auto"/>
        <w:spacing w:line="276" w:lineRule="auto"/>
        <w:ind w:firstLine="0"/>
      </w:pPr>
      <w:r>
        <w:rPr>
          <w:rFonts w:ascii="Arial" w:hAnsi="Arial" w:cs="Arial"/>
        </w:rPr>
        <w:t>Crayoning - Blocks or Sticks, A Beginning Research, by Kate Gage, Acorn Hill Waldorf Kindergarten, Silver Spring, Md.</w:t>
      </w:r>
    </w:p>
    <w:p w:rsidR="00554EBA" w:rsidRDefault="00AF6E93" w:rsidP="00564F9C">
      <w:pPr>
        <w:pStyle w:val="225"/>
        <w:shd w:val="clear" w:color="auto" w:fill="auto"/>
        <w:spacing w:line="276" w:lineRule="auto"/>
        <w:ind w:left="284" w:right="-568" w:firstLine="0"/>
        <w:jc w:val="left"/>
        <w:rPr>
          <w:rFonts w:ascii="Arial" w:hAnsi="Arial" w:cs="Arial"/>
        </w:rPr>
      </w:pPr>
      <w:hyperlink r:id="rId33" w:history="1">
        <w:r w:rsidRPr="006A5895">
          <w:rPr>
            <w:rStyle w:val="a5"/>
            <w:rFonts w:ascii="Arial" w:hAnsi="Arial" w:cs="Arial"/>
          </w:rPr>
          <w:t>http://www.waldorflibrary.ora/Journal/Articles/GW^6o8.pdf#search='block%2ocrayons%2ouse%2oof</w:t>
        </w:r>
      </w:hyperlink>
      <w:r>
        <w:rPr>
          <w:rStyle w:val="223"/>
          <w:rFonts w:ascii="Arial" w:hAnsi="Arial" w:cs="Arial"/>
        </w:rPr>
        <w:t xml:space="preserve">  </w:t>
      </w:r>
    </w:p>
    <w:p w:rsidR="00554EBA" w:rsidRDefault="00554EBA" w:rsidP="00C01EDB">
      <w:pPr>
        <w:pStyle w:val="230"/>
        <w:shd w:val="clear" w:color="auto" w:fill="auto"/>
        <w:spacing w:line="276" w:lineRule="auto"/>
        <w:ind w:left="284"/>
      </w:pPr>
      <w:r>
        <w:rPr>
          <w:rFonts w:ascii="Arial" w:hAnsi="Arial" w:cs="Arial"/>
        </w:rPr>
        <w:t>Commentary on Crayons, by Monica Ellis, England</w:t>
      </w:r>
    </w:p>
    <w:p w:rsidR="00554EBA" w:rsidRDefault="00AF6E93" w:rsidP="00564F9C">
      <w:pPr>
        <w:pStyle w:val="225"/>
        <w:shd w:val="clear" w:color="auto" w:fill="auto"/>
        <w:spacing w:line="276" w:lineRule="auto"/>
        <w:ind w:left="284" w:right="-710" w:firstLine="0"/>
        <w:jc w:val="left"/>
      </w:pPr>
      <w:hyperlink r:id="rId34" w:history="1">
        <w:r w:rsidRPr="006A5895">
          <w:rPr>
            <w:rStyle w:val="a5"/>
            <w:rFonts w:ascii="Arial" w:hAnsi="Arial" w:cs="Arial"/>
          </w:rPr>
          <w:t>http://www.waldorflibrary.org/Journal</w:t>
        </w:r>
        <w:r w:rsidRPr="006A5895">
          <w:rPr>
            <w:rStyle w:val="a5"/>
          </w:rPr>
          <w:t>/</w:t>
        </w:r>
        <w:r w:rsidRPr="006A5895">
          <w:rPr>
            <w:rStyle w:val="a5"/>
            <w:rFonts w:ascii="Arial" w:hAnsi="Arial" w:cs="Arial"/>
          </w:rPr>
          <w:t>Articles/GW^6o7.pdf#search='commentary%20on%2ocrayons</w:t>
        </w:r>
      </w:hyperlink>
      <w:r w:rsidR="00554EBA">
        <w:rPr>
          <w:rStyle w:val="223"/>
          <w:rFonts w:ascii="Arial" w:hAnsi="Arial" w:cs="Arial"/>
        </w:rPr>
        <w:t>'</w:t>
      </w:r>
      <w:r>
        <w:rPr>
          <w:rStyle w:val="223"/>
          <w:rFonts w:ascii="Arial" w:hAnsi="Arial" w:cs="Arial"/>
        </w:rPr>
        <w:t xml:space="preserve">  </w:t>
      </w:r>
    </w:p>
    <w:p w:rsidR="00554EBA" w:rsidRDefault="00554EBA" w:rsidP="009A2737">
      <w:pPr>
        <w:pStyle w:val="225"/>
        <w:shd w:val="clear" w:color="auto" w:fill="auto"/>
        <w:spacing w:line="276" w:lineRule="auto"/>
        <w:ind w:firstLine="0"/>
        <w:jc w:val="left"/>
      </w:pPr>
    </w:p>
    <w:p w:rsidR="00554EBA" w:rsidRPr="00CF719A" w:rsidRDefault="00554EBA" w:rsidP="009A2737">
      <w:pPr>
        <w:pStyle w:val="431"/>
        <w:keepNext/>
        <w:keepLines/>
        <w:shd w:val="clear" w:color="auto" w:fill="auto"/>
        <w:spacing w:line="276" w:lineRule="auto"/>
        <w:ind w:firstLine="0"/>
        <w:jc w:val="left"/>
        <w:rPr>
          <w:rFonts w:ascii="Arial" w:hAnsi="Arial" w:cs="Arial"/>
          <w:lang w:val="ru-RU"/>
        </w:rPr>
      </w:pPr>
      <w:r w:rsidRPr="00CF719A">
        <w:rPr>
          <w:rFonts w:ascii="Arial" w:hAnsi="Arial" w:cs="Arial"/>
          <w:lang w:val="ru-RU"/>
        </w:rPr>
        <w:t>Свяжитесь с автором</w:t>
      </w:r>
    </w:p>
    <w:p w:rsidR="00554EBA" w:rsidRPr="00CF719A" w:rsidRDefault="00554EBA" w:rsidP="00564F9C">
      <w:pPr>
        <w:pStyle w:val="225"/>
        <w:shd w:val="clear" w:color="auto" w:fill="auto"/>
        <w:spacing w:line="276" w:lineRule="auto"/>
        <w:ind w:firstLine="360"/>
        <w:rPr>
          <w:rFonts w:ascii="Arial" w:hAnsi="Arial" w:cs="Arial"/>
          <w:lang w:val="ru-RU"/>
        </w:rPr>
      </w:pPr>
      <w:r w:rsidRPr="00CF719A">
        <w:rPr>
          <w:rFonts w:ascii="Arial" w:hAnsi="Arial" w:cs="Arial"/>
          <w:lang w:val="ru-RU"/>
        </w:rPr>
        <w:t>Материал, описанный в данной книге доступен на семинарах для групп и в индивидуальном порядке.</w:t>
      </w:r>
    </w:p>
    <w:p w:rsidR="00554EBA" w:rsidRDefault="00554EBA" w:rsidP="00564F9C">
      <w:pPr>
        <w:pStyle w:val="225"/>
        <w:shd w:val="clear" w:color="auto" w:fill="auto"/>
        <w:spacing w:line="276" w:lineRule="auto"/>
        <w:ind w:firstLine="360"/>
        <w:rPr>
          <w:rFonts w:ascii="Arial" w:hAnsi="Arial" w:cs="Arial"/>
          <w:lang w:val="ru-RU"/>
        </w:rPr>
      </w:pPr>
      <w:r w:rsidRPr="00CF719A">
        <w:rPr>
          <w:rFonts w:ascii="Arial" w:hAnsi="Arial" w:cs="Arial"/>
          <w:lang w:val="ru-RU"/>
        </w:rPr>
        <w:t xml:space="preserve">Вы можете связаться с автором по электронной почте: </w:t>
      </w:r>
      <w:hyperlink r:id="rId35" w:history="1">
        <w:r w:rsidR="00564F9C" w:rsidRPr="006A5895">
          <w:rPr>
            <w:rStyle w:val="a5"/>
            <w:rFonts w:ascii="Arial" w:hAnsi="Arial" w:cs="Arial"/>
          </w:rPr>
          <w:t>teachwonderment</w:t>
        </w:r>
        <w:r w:rsidR="00564F9C" w:rsidRPr="006A5895">
          <w:rPr>
            <w:rStyle w:val="a5"/>
            <w:rFonts w:ascii="Arial" w:hAnsi="Arial" w:cs="Arial"/>
            <w:lang w:val="ru-RU"/>
          </w:rPr>
          <w:t>@</w:t>
        </w:r>
        <w:r w:rsidR="00564F9C" w:rsidRPr="006A5895">
          <w:rPr>
            <w:rStyle w:val="a5"/>
            <w:rFonts w:ascii="Arial" w:hAnsi="Arial" w:cs="Arial"/>
          </w:rPr>
          <w:t>yahoo</w:t>
        </w:r>
        <w:r w:rsidR="00564F9C" w:rsidRPr="006A5895">
          <w:rPr>
            <w:rStyle w:val="a5"/>
            <w:rFonts w:ascii="Arial" w:hAnsi="Arial" w:cs="Arial"/>
            <w:lang w:val="ru-RU"/>
          </w:rPr>
          <w:t>.</w:t>
        </w:r>
        <w:r w:rsidR="00564F9C" w:rsidRPr="006A5895">
          <w:rPr>
            <w:rStyle w:val="a5"/>
            <w:rFonts w:ascii="Arial" w:hAnsi="Arial" w:cs="Arial"/>
          </w:rPr>
          <w:t>com</w:t>
        </w:r>
      </w:hyperlink>
      <w:r w:rsidR="00564F9C" w:rsidRPr="00564F9C">
        <w:rPr>
          <w:rStyle w:val="223"/>
          <w:rFonts w:ascii="Arial" w:hAnsi="Arial" w:cs="Arial"/>
          <w:lang w:val="ru-RU"/>
        </w:rPr>
        <w:t xml:space="preserve"> </w:t>
      </w:r>
      <w:r w:rsidRPr="00CF719A">
        <w:rPr>
          <w:rFonts w:ascii="Arial" w:hAnsi="Arial" w:cs="Arial"/>
          <w:lang w:val="ru-RU"/>
        </w:rPr>
        <w:t xml:space="preserve"> если возникли вопросы, интерес к семинарам, есть результаты собственных наблюдений или дополнения к данной книге.</w:t>
      </w: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9D3254" w:rsidRDefault="009D3254" w:rsidP="009A2737">
      <w:pPr>
        <w:pStyle w:val="225"/>
        <w:shd w:val="clear" w:color="auto" w:fill="auto"/>
        <w:spacing w:line="276" w:lineRule="auto"/>
        <w:ind w:firstLine="360"/>
        <w:jc w:val="left"/>
        <w:rPr>
          <w:rFonts w:ascii="Arial" w:hAnsi="Arial" w:cs="Arial"/>
          <w:lang w:val="ru-RU"/>
        </w:rPr>
      </w:pPr>
    </w:p>
    <w:p w:rsidR="009D3254" w:rsidRDefault="009D3254" w:rsidP="009A2737">
      <w:pPr>
        <w:pStyle w:val="225"/>
        <w:shd w:val="clear" w:color="auto" w:fill="auto"/>
        <w:spacing w:line="276" w:lineRule="auto"/>
        <w:ind w:firstLine="360"/>
        <w:jc w:val="left"/>
        <w:rPr>
          <w:rFonts w:ascii="Arial" w:hAnsi="Arial" w:cs="Arial"/>
          <w:lang w:val="ru-RU"/>
        </w:rPr>
      </w:pPr>
    </w:p>
    <w:p w:rsidR="009D3254" w:rsidRDefault="009D3254" w:rsidP="009A2737">
      <w:pPr>
        <w:pStyle w:val="225"/>
        <w:shd w:val="clear" w:color="auto" w:fill="auto"/>
        <w:spacing w:line="276" w:lineRule="auto"/>
        <w:ind w:firstLine="360"/>
        <w:jc w:val="left"/>
        <w:rPr>
          <w:rFonts w:ascii="Arial" w:hAnsi="Arial" w:cs="Arial"/>
          <w:lang w:val="ru-RU"/>
        </w:rPr>
      </w:pPr>
    </w:p>
    <w:p w:rsidR="00C01EDB" w:rsidRDefault="00C01EDB" w:rsidP="009A2737">
      <w:pPr>
        <w:pStyle w:val="225"/>
        <w:shd w:val="clear" w:color="auto" w:fill="auto"/>
        <w:spacing w:line="276" w:lineRule="auto"/>
        <w:ind w:firstLine="360"/>
        <w:jc w:val="left"/>
        <w:rPr>
          <w:rFonts w:ascii="Arial" w:hAnsi="Arial" w:cs="Arial"/>
          <w:lang w:val="ru-RU"/>
        </w:rPr>
      </w:pPr>
    </w:p>
    <w:p w:rsidR="00554EBA" w:rsidRPr="00CF719A" w:rsidRDefault="00554EBA" w:rsidP="009A2737">
      <w:pPr>
        <w:pStyle w:val="370"/>
        <w:shd w:val="clear" w:color="auto" w:fill="auto"/>
        <w:spacing w:line="276" w:lineRule="auto"/>
        <w:ind w:left="360"/>
        <w:rPr>
          <w:rStyle w:val="380"/>
          <w:rFonts w:ascii="Arial" w:hAnsi="Arial" w:cs="Arial"/>
          <w:b w:val="0"/>
          <w:bCs w:val="0"/>
          <w:lang w:val="ru-RU"/>
        </w:rPr>
      </w:pPr>
      <w:r w:rsidRPr="00CF719A">
        <w:rPr>
          <w:rFonts w:ascii="Arial" w:hAnsi="Arial" w:cs="Arial"/>
          <w:lang w:val="ru-RU"/>
        </w:rPr>
        <w:t>* Упоминание детей в тексте было сделано в мужском роде исключительно для упрощения повествования</w:t>
      </w:r>
      <w:r>
        <w:rPr>
          <w:rFonts w:ascii="Arial" w:hAnsi="Arial" w:cs="Arial"/>
          <w:lang w:val="ru-RU"/>
        </w:rPr>
        <w:t>. Это никоим образом не ущемляет достоинства Ваших дочерей. Благослови Господь всех детей!</w:t>
      </w:r>
    </w:p>
    <w:p w:rsidR="00554EBA" w:rsidRDefault="00554EBA">
      <w:pPr>
        <w:pStyle w:val="381"/>
        <w:pageBreakBefore/>
        <w:shd w:val="clear" w:color="auto" w:fill="auto"/>
        <w:spacing w:line="350" w:lineRule="exact"/>
      </w:pPr>
      <w:r>
        <w:rPr>
          <w:rStyle w:val="380"/>
          <w:rFonts w:ascii="Arial" w:hAnsi="Arial" w:cs="Arial"/>
          <w:b w:val="0"/>
          <w:bCs w:val="0"/>
        </w:rPr>
        <w:lastRenderedPageBreak/>
        <w:t>Иллюстрации</w:t>
      </w:r>
    </w:p>
    <w:p w:rsidR="00554EBA" w:rsidRDefault="00FC719B">
      <w:pPr>
        <w:sectPr w:rsidR="00554EBA">
          <w:type w:val="continuous"/>
          <w:pgSz w:w="11906" w:h="16838"/>
          <w:pgMar w:top="1134" w:right="1134" w:bottom="1134" w:left="1134" w:header="720" w:footer="720" w:gutter="0"/>
          <w:cols w:space="720"/>
          <w:docGrid w:linePitch="360"/>
        </w:sectPr>
      </w:pPr>
      <w:r>
        <w:rPr>
          <w:rFonts w:ascii="Arial" w:hAnsi="Arial" w:cs="Arial"/>
          <w:noProof/>
          <w:lang w:val="ru-RU" w:eastAsia="ru-RU"/>
        </w:rPr>
        <w:drawing>
          <wp:inline distT="0" distB="0" distL="0" distR="0">
            <wp:extent cx="6286500" cy="8810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8810625"/>
                    </a:xfrm>
                    <a:prstGeom prst="rect">
                      <a:avLst/>
                    </a:prstGeom>
                    <a:solidFill>
                      <a:srgbClr val="FFFFFF"/>
                    </a:solidFill>
                    <a:ln>
                      <a:noFill/>
                    </a:ln>
                  </pic:spPr>
                </pic:pic>
              </a:graphicData>
            </a:graphic>
          </wp:inline>
        </w:drawing>
      </w:r>
    </w:p>
    <w:p w:rsidR="00554EBA" w:rsidRDefault="00FC719B">
      <w:pPr>
        <w:sectPr w:rsidR="00554EBA">
          <w:type w:val="continuous"/>
          <w:pgSz w:w="11906" w:h="16838"/>
          <w:pgMar w:top="1134" w:right="1134" w:bottom="1134" w:left="1134" w:header="720" w:footer="720" w:gutter="0"/>
          <w:cols w:space="720"/>
          <w:docGrid w:linePitch="360"/>
        </w:sectPr>
      </w:pPr>
      <w:r>
        <w:rPr>
          <w:rFonts w:ascii="Arial" w:hAnsi="Arial" w:cs="Arial"/>
          <w:noProof/>
          <w:lang w:val="ru-RU" w:eastAsia="ru-RU"/>
        </w:rPr>
        <w:lastRenderedPageBreak/>
        <w:drawing>
          <wp:inline distT="0" distB="0" distL="0" distR="0">
            <wp:extent cx="6410325" cy="8905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0325" cy="8905875"/>
                    </a:xfrm>
                    <a:prstGeom prst="rect">
                      <a:avLst/>
                    </a:prstGeom>
                    <a:solidFill>
                      <a:srgbClr val="FFFFFF"/>
                    </a:solidFill>
                    <a:ln>
                      <a:noFill/>
                    </a:ln>
                  </pic:spPr>
                </pic:pic>
              </a:graphicData>
            </a:graphic>
          </wp:inline>
        </w:drawing>
      </w:r>
    </w:p>
    <w:p w:rsidR="00554EBA" w:rsidRDefault="00FC719B">
      <w:pPr>
        <w:sectPr w:rsidR="00554EBA">
          <w:type w:val="continuous"/>
          <w:pgSz w:w="11906" w:h="16838"/>
          <w:pgMar w:top="1134" w:right="1134" w:bottom="1134" w:left="1134" w:header="720" w:footer="720" w:gutter="0"/>
          <w:cols w:space="720"/>
          <w:docGrid w:linePitch="360"/>
        </w:sectPr>
      </w:pPr>
      <w:r>
        <w:rPr>
          <w:rFonts w:ascii="Arial" w:hAnsi="Arial" w:cs="Arial"/>
          <w:noProof/>
          <w:lang w:val="ru-RU" w:eastAsia="ru-RU"/>
        </w:rPr>
        <w:lastRenderedPageBreak/>
        <w:drawing>
          <wp:inline distT="0" distB="0" distL="0" distR="0">
            <wp:extent cx="6334125" cy="9210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4125" cy="9210675"/>
                    </a:xfrm>
                    <a:prstGeom prst="rect">
                      <a:avLst/>
                    </a:prstGeom>
                    <a:solidFill>
                      <a:srgbClr val="FFFFFF"/>
                    </a:solidFill>
                    <a:ln>
                      <a:noFill/>
                    </a:ln>
                  </pic:spPr>
                </pic:pic>
              </a:graphicData>
            </a:graphic>
          </wp:inline>
        </w:drawing>
      </w:r>
    </w:p>
    <w:p w:rsidR="00554EBA" w:rsidRDefault="00FC719B">
      <w:pPr>
        <w:sectPr w:rsidR="00554EBA">
          <w:type w:val="continuous"/>
          <w:pgSz w:w="11906" w:h="16838"/>
          <w:pgMar w:top="1134" w:right="1134" w:bottom="1134" w:left="1134" w:header="720" w:footer="720" w:gutter="0"/>
          <w:cols w:space="720"/>
          <w:docGrid w:linePitch="360"/>
        </w:sectPr>
      </w:pPr>
      <w:r>
        <w:rPr>
          <w:rFonts w:ascii="Arial" w:hAnsi="Arial" w:cs="Arial"/>
          <w:noProof/>
          <w:lang w:val="ru-RU" w:eastAsia="ru-RU"/>
        </w:rPr>
        <w:lastRenderedPageBreak/>
        <w:drawing>
          <wp:inline distT="0" distB="0" distL="0" distR="0">
            <wp:extent cx="6400800" cy="8763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8763000"/>
                    </a:xfrm>
                    <a:prstGeom prst="rect">
                      <a:avLst/>
                    </a:prstGeom>
                    <a:solidFill>
                      <a:srgbClr val="FFFFFF"/>
                    </a:solidFill>
                    <a:ln>
                      <a:noFill/>
                    </a:ln>
                  </pic:spPr>
                </pic:pic>
              </a:graphicData>
            </a:graphic>
          </wp:inline>
        </w:drawing>
      </w:r>
    </w:p>
    <w:p w:rsidR="00554EBA" w:rsidRDefault="00FC719B">
      <w:pPr>
        <w:sectPr w:rsidR="00554EBA">
          <w:type w:val="continuous"/>
          <w:pgSz w:w="11906" w:h="16838"/>
          <w:pgMar w:top="1134" w:right="1134" w:bottom="1134" w:left="1134" w:header="720" w:footer="720" w:gutter="0"/>
          <w:cols w:space="720"/>
          <w:docGrid w:linePitch="360"/>
        </w:sectPr>
      </w:pPr>
      <w:r>
        <w:rPr>
          <w:rFonts w:ascii="Arial" w:hAnsi="Arial" w:cs="Arial"/>
          <w:noProof/>
          <w:lang w:val="ru-RU" w:eastAsia="ru-RU"/>
        </w:rPr>
        <w:lastRenderedPageBreak/>
        <w:drawing>
          <wp:inline distT="0" distB="0" distL="0" distR="0">
            <wp:extent cx="6400800" cy="8886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8886825"/>
                    </a:xfrm>
                    <a:prstGeom prst="rect">
                      <a:avLst/>
                    </a:prstGeom>
                    <a:solidFill>
                      <a:srgbClr val="FFFFFF"/>
                    </a:solidFill>
                    <a:ln>
                      <a:noFill/>
                    </a:ln>
                  </pic:spPr>
                </pic:pic>
              </a:graphicData>
            </a:graphic>
          </wp:inline>
        </w:drawing>
      </w:r>
    </w:p>
    <w:p w:rsidR="00554EBA" w:rsidRDefault="00FC719B">
      <w:pPr>
        <w:sectPr w:rsidR="00554EBA">
          <w:type w:val="continuous"/>
          <w:pgSz w:w="11906" w:h="16838"/>
          <w:pgMar w:top="1134" w:right="1134" w:bottom="1134" w:left="1134" w:header="720" w:footer="720" w:gutter="0"/>
          <w:cols w:space="720"/>
          <w:docGrid w:linePitch="360"/>
        </w:sectPr>
      </w:pPr>
      <w:r>
        <w:rPr>
          <w:rFonts w:ascii="Arial" w:hAnsi="Arial" w:cs="Arial"/>
          <w:noProof/>
          <w:lang w:val="ru-RU" w:eastAsia="ru-RU"/>
        </w:rPr>
        <w:lastRenderedPageBreak/>
        <w:drawing>
          <wp:inline distT="0" distB="0" distL="0" distR="0">
            <wp:extent cx="5762625" cy="8324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8324850"/>
                    </a:xfrm>
                    <a:prstGeom prst="rect">
                      <a:avLst/>
                    </a:prstGeom>
                    <a:solidFill>
                      <a:srgbClr val="FFFFFF"/>
                    </a:solidFill>
                    <a:ln>
                      <a:noFill/>
                    </a:ln>
                  </pic:spPr>
                </pic:pic>
              </a:graphicData>
            </a:graphic>
          </wp:inline>
        </w:drawing>
      </w:r>
    </w:p>
    <w:p w:rsidR="00554EBA" w:rsidRDefault="00FC719B">
      <w:pPr>
        <w:sectPr w:rsidR="00554EBA">
          <w:type w:val="continuous"/>
          <w:pgSz w:w="11906" w:h="16838"/>
          <w:pgMar w:top="1134" w:right="1134" w:bottom="1134" w:left="1134" w:header="720" w:footer="720" w:gutter="0"/>
          <w:cols w:space="720"/>
          <w:docGrid w:linePitch="360"/>
        </w:sectPr>
      </w:pPr>
      <w:r>
        <w:rPr>
          <w:rFonts w:ascii="Arial" w:hAnsi="Arial" w:cs="Arial"/>
          <w:noProof/>
          <w:lang w:val="ru-RU" w:eastAsia="ru-RU"/>
        </w:rPr>
        <w:lastRenderedPageBreak/>
        <w:drawing>
          <wp:inline distT="0" distB="0" distL="0" distR="0">
            <wp:extent cx="5476875" cy="8324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6875" cy="8324850"/>
                    </a:xfrm>
                    <a:prstGeom prst="rect">
                      <a:avLst/>
                    </a:prstGeom>
                    <a:solidFill>
                      <a:srgbClr val="FFFFFF"/>
                    </a:solidFill>
                    <a:ln>
                      <a:noFill/>
                    </a:ln>
                  </pic:spPr>
                </pic:pic>
              </a:graphicData>
            </a:graphic>
          </wp:inline>
        </w:drawing>
      </w:r>
    </w:p>
    <w:p w:rsidR="00554EBA" w:rsidRDefault="00FC719B">
      <w:pPr>
        <w:rPr>
          <w:rFonts w:ascii="Arial" w:hAnsi="Arial" w:cs="Arial"/>
          <w:sz w:val="2"/>
          <w:szCs w:val="2"/>
        </w:rPr>
      </w:pPr>
      <w:r>
        <w:rPr>
          <w:rFonts w:ascii="Arial" w:hAnsi="Arial" w:cs="Arial"/>
          <w:noProof/>
          <w:lang w:val="ru-RU" w:eastAsia="ru-RU"/>
        </w:rPr>
        <w:lastRenderedPageBreak/>
        <w:drawing>
          <wp:inline distT="0" distB="0" distL="0" distR="0">
            <wp:extent cx="6419850" cy="9124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9850" cy="9124950"/>
                    </a:xfrm>
                    <a:prstGeom prst="rect">
                      <a:avLst/>
                    </a:prstGeom>
                    <a:solidFill>
                      <a:srgbClr val="FFFFFF"/>
                    </a:solidFill>
                    <a:ln>
                      <a:noFill/>
                    </a:ln>
                  </pic:spPr>
                </pic:pic>
              </a:graphicData>
            </a:graphic>
          </wp:inline>
        </w:drawing>
      </w:r>
    </w:p>
    <w:p w:rsidR="00554EBA" w:rsidRDefault="00554EBA">
      <w:pPr>
        <w:rPr>
          <w:rFonts w:ascii="Arial" w:hAnsi="Arial" w:cs="Arial"/>
          <w:sz w:val="2"/>
          <w:szCs w:val="2"/>
        </w:rPr>
      </w:pPr>
    </w:p>
    <w:p w:rsidR="00554EBA" w:rsidRDefault="00554EBA">
      <w:pPr>
        <w:sectPr w:rsidR="00554EBA">
          <w:type w:val="continuous"/>
          <w:pgSz w:w="11906" w:h="16838"/>
          <w:pgMar w:top="1134" w:right="1134" w:bottom="1134" w:left="1134" w:header="720" w:footer="720" w:gutter="0"/>
          <w:cols w:space="720"/>
          <w:docGrid w:linePitch="360"/>
        </w:sectPr>
      </w:pPr>
    </w:p>
    <w:sectPr w:rsidR="00554EBA">
      <w:type w:val="continuous"/>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CC"/>
    <w:family w:val="swiss"/>
    <w:pitch w:val="variable"/>
    <w:sig w:usb0="A00002EF" w:usb1="4000A4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Calibri">
    <w:panose1 w:val="020F0502020204030204"/>
    <w:charset w:val="CC"/>
    <w:family w:val="swiss"/>
    <w:pitch w:val="variable"/>
    <w:sig w:usb0="E0002AFF" w:usb1="C000247B" w:usb2="00000009" w:usb3="00000000" w:csb0="000001FF" w:csb1="00000000"/>
  </w:font>
  <w:font w:name="Dotum">
    <w:altName w:val="돋움"/>
    <w:panose1 w:val="020B0600000101010101"/>
    <w:charset w:val="81"/>
    <w:family w:val="modern"/>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08"/>
        </w:tabs>
        <w:ind w:left="0" w:firstLine="0"/>
      </w:pPr>
      <w:rPr>
        <w:rFonts w:ascii="Corbel" w:eastAsia="Corbel" w:hAnsi="Corbel" w:cs="Corbel"/>
        <w:b w:val="0"/>
        <w:bCs w:val="0"/>
        <w:i w:val="0"/>
        <w:iCs w:val="0"/>
        <w:caps w:val="0"/>
        <w:smallCaps w:val="0"/>
        <w:strike w:val="0"/>
        <w:dstrike w:val="0"/>
        <w:color w:val="000000"/>
        <w:spacing w:val="0"/>
        <w:w w:val="100"/>
        <w:position w:val="0"/>
        <w:sz w:val="18"/>
        <w:szCs w:val="18"/>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decimal"/>
      <w:lvlText w:val="%1."/>
      <w:lvlJc w:val="left"/>
      <w:pPr>
        <w:tabs>
          <w:tab w:val="num" w:pos="708"/>
        </w:tabs>
        <w:ind w:left="0" w:firstLine="0"/>
      </w:pPr>
      <w:rPr>
        <w:rFonts w:ascii="Corbel" w:eastAsia="Corbel" w:hAnsi="Corbel" w:cs="Corbel"/>
        <w:b w:val="0"/>
        <w:bCs w:val="0"/>
        <w:i w:val="0"/>
        <w:iCs w:val="0"/>
        <w:caps w:val="0"/>
        <w:smallCaps w:val="0"/>
        <w:strike w:val="0"/>
        <w:dstrike w:val="0"/>
        <w:color w:val="000000"/>
        <w:spacing w:val="0"/>
        <w:w w:val="100"/>
        <w:position w:val="0"/>
        <w:sz w:val="18"/>
        <w:szCs w:val="18"/>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upperLetter"/>
      <w:lvlText w:val="%1."/>
      <w:lvlJc w:val="left"/>
      <w:pPr>
        <w:tabs>
          <w:tab w:val="num" w:pos="708"/>
        </w:tabs>
        <w:ind w:left="0" w:firstLine="0"/>
      </w:pPr>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15:restartNumberingAfterBreak="0">
    <w:nsid w:val="00000006"/>
    <w:multiLevelType w:val="multilevel"/>
    <w:tmpl w:val="00000006"/>
    <w:name w:val="WW8Num6"/>
    <w:lvl w:ilvl="0">
      <w:start w:val="1"/>
      <w:numFmt w:val="decimal"/>
      <w:lvlText w:val="%1."/>
      <w:lvlJc w:val="left"/>
      <w:pPr>
        <w:tabs>
          <w:tab w:val="num" w:pos="708"/>
        </w:tabs>
        <w:ind w:left="0" w:firstLine="0"/>
      </w:pPr>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15:restartNumberingAfterBreak="0">
    <w:nsid w:val="00000007"/>
    <w:multiLevelType w:val="multilevel"/>
    <w:tmpl w:val="00000007"/>
    <w:name w:val="WW8Num7"/>
    <w:lvl w:ilvl="0">
      <w:start w:val="1"/>
      <w:numFmt w:val="decimal"/>
      <w:lvlText w:val="%1."/>
      <w:lvlJc w:val="left"/>
      <w:pPr>
        <w:tabs>
          <w:tab w:val="num" w:pos="0"/>
        </w:tabs>
        <w:ind w:left="0" w:firstLine="0"/>
      </w:pPr>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0" w:firstLine="0"/>
      </w:pPr>
      <w:rPr>
        <w:rFonts w:ascii="Corbel" w:hAnsi="Corbel" w:cs="Corbel"/>
        <w:b/>
        <w:bCs/>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15:restartNumberingAfterBreak="0">
    <w:nsid w:val="00000009"/>
    <w:multiLevelType w:val="multilevel"/>
    <w:tmpl w:val="00000009"/>
    <w:name w:val="WW8Num9"/>
    <w:lvl w:ilvl="0">
      <w:start w:val="1"/>
      <w:numFmt w:val="decimal"/>
      <w:lvlText w:val="%1."/>
      <w:lvlJc w:val="left"/>
      <w:pPr>
        <w:tabs>
          <w:tab w:val="num" w:pos="0"/>
        </w:tabs>
        <w:ind w:left="0" w:firstLine="0"/>
      </w:pPr>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9" w15:restartNumberingAfterBreak="0">
    <w:nsid w:val="0000000A"/>
    <w:multiLevelType w:val="multilevel"/>
    <w:tmpl w:val="0000000A"/>
    <w:name w:val="WW8Num10"/>
    <w:lvl w:ilvl="0">
      <w:start w:val="1"/>
      <w:numFmt w:val="bullet"/>
      <w:lvlText w:val="■"/>
      <w:lvlJc w:val="left"/>
      <w:pPr>
        <w:tabs>
          <w:tab w:val="num" w:pos="708"/>
        </w:tabs>
        <w:ind w:left="0" w:firstLine="0"/>
      </w:pPr>
      <w:rPr>
        <w:rFonts w:ascii="Corbel" w:hAnsi="Corbel" w:cs="Corbel"/>
        <w:b/>
        <w:bCs/>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15:restartNumberingAfterBreak="0">
    <w:nsid w:val="0000000B"/>
    <w:multiLevelType w:val="multilevel"/>
    <w:tmpl w:val="0000000B"/>
    <w:name w:val="WW8Num11"/>
    <w:lvl w:ilvl="0">
      <w:start w:val="1"/>
      <w:numFmt w:val="decimal"/>
      <w:lvlText w:val="%1."/>
      <w:lvlJc w:val="left"/>
      <w:pPr>
        <w:tabs>
          <w:tab w:val="num" w:pos="708"/>
        </w:tabs>
        <w:ind w:left="0" w:firstLine="0"/>
      </w:pPr>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 w15:restartNumberingAfterBreak="0">
    <w:nsid w:val="0000000C"/>
    <w:multiLevelType w:val="multilevel"/>
    <w:tmpl w:val="0000000C"/>
    <w:lvl w:ilvl="0">
      <w:start w:val="1"/>
      <w:numFmt w:val="decimal"/>
      <w:lvlText w:val="%1."/>
      <w:lvlJc w:val="left"/>
      <w:pPr>
        <w:tabs>
          <w:tab w:val="num" w:pos="0"/>
        </w:tabs>
        <w:ind w:left="0" w:firstLine="0"/>
      </w:pPr>
      <w:rPr>
        <w:rFonts w:ascii="Corbel" w:eastAsia="Corbel" w:hAnsi="Corbel" w:cs="Corbel"/>
        <w:b/>
        <w:bCs/>
        <w:i w:val="0"/>
        <w:iCs w:val="0"/>
        <w:caps w:val="0"/>
        <w:smallCaps w:val="0"/>
        <w:strike w:val="0"/>
        <w:dstrike w:val="0"/>
        <w:color w:val="000000"/>
        <w:spacing w:val="0"/>
        <w:w w:val="100"/>
        <w:position w:val="0"/>
        <w:sz w:val="22"/>
        <w:szCs w:val="22"/>
        <w:u w:val="none"/>
        <w:vertAlign w:val="baseline"/>
        <w:lang w:val="en-US"/>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6CB80EF5"/>
    <w:multiLevelType w:val="hybridMultilevel"/>
    <w:tmpl w:val="BF20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19A"/>
    <w:rsid w:val="00025708"/>
    <w:rsid w:val="000A3B97"/>
    <w:rsid w:val="000D0CB6"/>
    <w:rsid w:val="000D5BA2"/>
    <w:rsid w:val="0015796D"/>
    <w:rsid w:val="00180363"/>
    <w:rsid w:val="00184B87"/>
    <w:rsid w:val="00184ECA"/>
    <w:rsid w:val="001F1211"/>
    <w:rsid w:val="0022196C"/>
    <w:rsid w:val="0023716B"/>
    <w:rsid w:val="002C30B0"/>
    <w:rsid w:val="002D545D"/>
    <w:rsid w:val="003319E0"/>
    <w:rsid w:val="003743F2"/>
    <w:rsid w:val="00387488"/>
    <w:rsid w:val="003A792B"/>
    <w:rsid w:val="00437E44"/>
    <w:rsid w:val="004575CB"/>
    <w:rsid w:val="00554EBA"/>
    <w:rsid w:val="00564F9C"/>
    <w:rsid w:val="0058003D"/>
    <w:rsid w:val="00580942"/>
    <w:rsid w:val="00594D04"/>
    <w:rsid w:val="005E677E"/>
    <w:rsid w:val="0065752A"/>
    <w:rsid w:val="0075033C"/>
    <w:rsid w:val="00766D95"/>
    <w:rsid w:val="007A1644"/>
    <w:rsid w:val="007E76FC"/>
    <w:rsid w:val="00823DC7"/>
    <w:rsid w:val="00834AFB"/>
    <w:rsid w:val="0088597A"/>
    <w:rsid w:val="008C604C"/>
    <w:rsid w:val="008D5B05"/>
    <w:rsid w:val="00920390"/>
    <w:rsid w:val="0097774E"/>
    <w:rsid w:val="009A2737"/>
    <w:rsid w:val="009D1AAA"/>
    <w:rsid w:val="009D3254"/>
    <w:rsid w:val="009F0FBA"/>
    <w:rsid w:val="00A84635"/>
    <w:rsid w:val="00AC3BB1"/>
    <w:rsid w:val="00AD195F"/>
    <w:rsid w:val="00AF1920"/>
    <w:rsid w:val="00AF6E93"/>
    <w:rsid w:val="00B02A59"/>
    <w:rsid w:val="00B161D3"/>
    <w:rsid w:val="00B36573"/>
    <w:rsid w:val="00B6234F"/>
    <w:rsid w:val="00BB20C8"/>
    <w:rsid w:val="00BB5338"/>
    <w:rsid w:val="00BC0330"/>
    <w:rsid w:val="00BF35CF"/>
    <w:rsid w:val="00C01EDB"/>
    <w:rsid w:val="00C3594A"/>
    <w:rsid w:val="00C46113"/>
    <w:rsid w:val="00C47F32"/>
    <w:rsid w:val="00CD2D04"/>
    <w:rsid w:val="00CF719A"/>
    <w:rsid w:val="00D425C1"/>
    <w:rsid w:val="00D91F3D"/>
    <w:rsid w:val="00D9561B"/>
    <w:rsid w:val="00DF019E"/>
    <w:rsid w:val="00E358FD"/>
    <w:rsid w:val="00EB04FE"/>
    <w:rsid w:val="00EE6FB0"/>
    <w:rsid w:val="00F568BC"/>
    <w:rsid w:val="00F72A3F"/>
    <w:rsid w:val="00FC53B8"/>
    <w:rsid w:val="00FC71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9F92A0A2-B390-433F-B34C-2AB5649CD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ascii="Courier New" w:eastAsia="Courier New" w:hAnsi="Courier New" w:cs="Courier New"/>
      <w:color w:val="000000"/>
      <w:sz w:val="24"/>
      <w:szCs w:val="24"/>
      <w:lang w:val="en-US" w:eastAsia="zh-CN"/>
    </w:rPr>
  </w:style>
  <w:style w:type="paragraph" w:styleId="1">
    <w:name w:val="heading 1"/>
    <w:basedOn w:val="a"/>
    <w:next w:val="a"/>
    <w:qFormat/>
    <w:pPr>
      <w:keepNext/>
      <w:numPr>
        <w:numId w:val="1"/>
      </w:numPr>
      <w:outlineLvl w:val="0"/>
    </w:pPr>
    <w:rPr>
      <w:rFonts w:ascii="Arial" w:hAnsi="Arial" w:cs="Arial"/>
      <w:b/>
      <w:sz w:val="56"/>
    </w:rPr>
  </w:style>
  <w:style w:type="paragraph" w:styleId="2">
    <w:name w:val="heading 2"/>
    <w:basedOn w:val="a0"/>
    <w:next w:val="a1"/>
    <w:qFormat/>
    <w:pPr>
      <w:numPr>
        <w:ilvl w:val="1"/>
        <w:numId w:val="1"/>
      </w:numPr>
      <w:spacing w:before="200"/>
      <w:outlineLvl w:val="1"/>
    </w:pPr>
    <w:rPr>
      <w:b/>
      <w:bCs/>
      <w:sz w:val="32"/>
      <w:szCs w:val="32"/>
    </w:rPr>
  </w:style>
  <w:style w:type="paragraph" w:styleId="3">
    <w:name w:val="heading 3"/>
    <w:basedOn w:val="a0"/>
    <w:next w:val="a1"/>
    <w:qFormat/>
    <w:pPr>
      <w:numPr>
        <w:ilvl w:val="2"/>
        <w:numId w:val="1"/>
      </w:numPr>
      <w:spacing w:before="140"/>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orbel" w:eastAsia="Corbel" w:hAnsi="Corbel" w:cs="Corbel"/>
      <w:b w:val="0"/>
      <w:bCs w:val="0"/>
      <w:i w:val="0"/>
      <w:iCs w:val="0"/>
      <w:caps w:val="0"/>
      <w:smallCaps w:val="0"/>
      <w:strike w:val="0"/>
      <w:dstrike w:val="0"/>
      <w:color w:val="000000"/>
      <w:spacing w:val="0"/>
      <w:w w:val="100"/>
      <w:position w:val="0"/>
      <w:sz w:val="18"/>
      <w:szCs w:val="18"/>
      <w:u w:val="none"/>
      <w:vertAlign w:val="baseline"/>
      <w:lang w:val="en-U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orbel" w:eastAsia="Corbel" w:hAnsi="Corbel" w:cs="Corbel"/>
      <w:b w:val="0"/>
      <w:bCs w:val="0"/>
      <w:i w:val="0"/>
      <w:iCs w:val="0"/>
      <w:caps w:val="0"/>
      <w:smallCaps w:val="0"/>
      <w:strike w:val="0"/>
      <w:dstrike w:val="0"/>
      <w:color w:val="000000"/>
      <w:spacing w:val="0"/>
      <w:w w:val="100"/>
      <w:position w:val="0"/>
      <w:sz w:val="18"/>
      <w:szCs w:val="18"/>
      <w:u w:val="none"/>
      <w:vertAlign w:val="baseline"/>
      <w:lang w:val="en-U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orbel" w:hAnsi="Corbel" w:cs="Corbel"/>
      <w:b/>
      <w:bCs/>
      <w:i w:val="0"/>
      <w:iCs w:val="0"/>
      <w:caps w:val="0"/>
      <w:smallCaps w:val="0"/>
      <w:strike w:val="0"/>
      <w:dstrike w:val="0"/>
      <w:color w:val="000000"/>
      <w:spacing w:val="0"/>
      <w:w w:val="100"/>
      <w:position w:val="0"/>
      <w:sz w:val="22"/>
      <w:szCs w:val="22"/>
      <w:u w:val="none"/>
      <w:vertAlign w:val="baseline"/>
      <w:lang w:val="en-US"/>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orbel" w:hAnsi="Corbel" w:cs="Corbel"/>
      <w:b/>
      <w:bCs/>
      <w:i w:val="0"/>
      <w:iCs w:val="0"/>
      <w:caps w:val="0"/>
      <w:smallCaps w:val="0"/>
      <w:strike w:val="0"/>
      <w:dstrike w:val="0"/>
      <w:color w:val="000000"/>
      <w:spacing w:val="0"/>
      <w:w w:val="100"/>
      <w:position w:val="0"/>
      <w:sz w:val="22"/>
      <w:szCs w:val="22"/>
      <w:u w:val="none"/>
      <w:vertAlign w:val="baseline"/>
      <w:lang w:val="en-US"/>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orbel" w:eastAsia="Corbel" w:hAnsi="Corbel" w:cs="Corbel"/>
      <w:b/>
      <w:bCs/>
      <w:i w:val="0"/>
      <w:iCs w:val="0"/>
      <w:caps w:val="0"/>
      <w:smallCaps w:val="0"/>
      <w:strike w:val="0"/>
      <w:dstrike w:val="0"/>
      <w:color w:val="000000"/>
      <w:spacing w:val="0"/>
      <w:w w:val="100"/>
      <w:position w:val="0"/>
      <w:sz w:val="22"/>
      <w:szCs w:val="22"/>
      <w:u w:val="none"/>
      <w:vertAlign w:val="baseline"/>
      <w:lang w:val="en-US"/>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8Num14z0">
    <w:name w:val="WW8Num14z0"/>
    <w:rPr>
      <w:rFonts w:ascii="Symbol" w:hAnsi="Symbol" w:cs="OpenSymbol"/>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5z0">
    <w:name w:val="WW8Num15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6z0">
    <w:name w:val="WW8Num16z0"/>
    <w:rPr>
      <w:rFonts w:ascii="Symbol" w:hAnsi="Symbol" w:cs="Open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ascii="Symbol" w:hAnsi="Symbol" w:cs="OpenSymbol"/>
    </w:rPr>
  </w:style>
  <w:style w:type="character" w:customStyle="1" w:styleId="10">
    <w:name w:val="Основной шрифт абзаца1"/>
  </w:style>
  <w:style w:type="character" w:styleId="a5">
    <w:name w:val="Hyperlink"/>
    <w:rPr>
      <w:color w:val="000080"/>
      <w:u w:val="single"/>
    </w:rPr>
  </w:style>
  <w:style w:type="character" w:customStyle="1" w:styleId="7">
    <w:name w:val="Сноска (7)_"/>
    <w:rPr>
      <w:rFonts w:ascii="Corbel" w:eastAsia="Corbel" w:hAnsi="Corbel" w:cs="Corbel"/>
      <w:b w:val="0"/>
      <w:bCs w:val="0"/>
      <w:i w:val="0"/>
      <w:iCs w:val="0"/>
      <w:caps w:val="0"/>
      <w:smallCaps w:val="0"/>
      <w:strike w:val="0"/>
      <w:dstrike w:val="0"/>
      <w:sz w:val="18"/>
      <w:szCs w:val="18"/>
      <w:u w:val="none"/>
    </w:rPr>
  </w:style>
  <w:style w:type="character" w:customStyle="1" w:styleId="12">
    <w:name w:val="Заголовок №1 (2)_"/>
    <w:rPr>
      <w:rFonts w:ascii="Calibri" w:eastAsia="Calibri" w:hAnsi="Calibri" w:cs="Calibri"/>
      <w:b/>
      <w:bCs/>
      <w:i w:val="0"/>
      <w:iCs w:val="0"/>
      <w:caps w:val="0"/>
      <w:smallCaps w:val="0"/>
      <w:strike w:val="0"/>
      <w:dstrike w:val="0"/>
      <w:spacing w:val="-10"/>
      <w:sz w:val="75"/>
      <w:szCs w:val="75"/>
      <w:u w:val="none"/>
    </w:rPr>
  </w:style>
  <w:style w:type="character" w:customStyle="1" w:styleId="22">
    <w:name w:val="Заголовок №2 (2)_"/>
    <w:rPr>
      <w:rFonts w:ascii="Corbel" w:eastAsia="Corbel" w:hAnsi="Corbel" w:cs="Corbel"/>
      <w:b w:val="0"/>
      <w:bCs w:val="0"/>
      <w:i w:val="0"/>
      <w:iCs w:val="0"/>
      <w:caps w:val="0"/>
      <w:smallCaps w:val="0"/>
      <w:strike w:val="0"/>
      <w:dstrike w:val="0"/>
      <w:spacing w:val="-20"/>
      <w:sz w:val="49"/>
      <w:szCs w:val="49"/>
      <w:u w:val="none"/>
    </w:rPr>
  </w:style>
  <w:style w:type="character" w:customStyle="1" w:styleId="20">
    <w:name w:val="Основной текст (20)_"/>
    <w:rPr>
      <w:rFonts w:ascii="Corbel" w:eastAsia="Corbel" w:hAnsi="Corbel" w:cs="Corbel"/>
      <w:b w:val="0"/>
      <w:bCs w:val="0"/>
      <w:i w:val="0"/>
      <w:iCs w:val="0"/>
      <w:caps w:val="0"/>
      <w:smallCaps w:val="0"/>
      <w:strike w:val="0"/>
      <w:dstrike w:val="0"/>
      <w:spacing w:val="-20"/>
      <w:sz w:val="34"/>
      <w:szCs w:val="34"/>
      <w:u w:val="none"/>
    </w:rPr>
  </w:style>
  <w:style w:type="character" w:customStyle="1" w:styleId="21">
    <w:name w:val="Основной текст (21)_"/>
    <w:rPr>
      <w:rFonts w:ascii="Corbel" w:eastAsia="Corbel" w:hAnsi="Corbel" w:cs="Corbel"/>
      <w:b w:val="0"/>
      <w:bCs w:val="0"/>
      <w:i w:val="0"/>
      <w:iCs w:val="0"/>
      <w:caps w:val="0"/>
      <w:smallCaps w:val="0"/>
      <w:strike w:val="0"/>
      <w:dstrike w:val="0"/>
      <w:spacing w:val="-10"/>
      <w:sz w:val="25"/>
      <w:szCs w:val="25"/>
      <w:u w:val="none"/>
    </w:rPr>
  </w:style>
  <w:style w:type="character" w:customStyle="1" w:styleId="32">
    <w:name w:val="Заголовок №3 (2)_"/>
    <w:rPr>
      <w:rFonts w:ascii="Corbel" w:eastAsia="Corbel" w:hAnsi="Corbel" w:cs="Corbel"/>
      <w:b/>
      <w:bCs/>
      <w:i w:val="0"/>
      <w:iCs w:val="0"/>
      <w:caps w:val="0"/>
      <w:smallCaps w:val="0"/>
      <w:strike w:val="0"/>
      <w:dstrike w:val="0"/>
      <w:sz w:val="35"/>
      <w:szCs w:val="35"/>
      <w:u w:val="none"/>
    </w:rPr>
  </w:style>
  <w:style w:type="character" w:customStyle="1" w:styleId="320">
    <w:name w:val="Заголовок №3 (2)"/>
    <w:rPr>
      <w:rFonts w:ascii="Corbel" w:eastAsia="Corbel" w:hAnsi="Corbel" w:cs="Corbel"/>
      <w:b/>
      <w:bCs/>
      <w:i w:val="0"/>
      <w:iCs w:val="0"/>
      <w:caps w:val="0"/>
      <w:smallCaps w:val="0"/>
      <w:strike w:val="0"/>
      <w:dstrike w:val="0"/>
      <w:color w:val="000000"/>
      <w:spacing w:val="0"/>
      <w:w w:val="100"/>
      <w:position w:val="0"/>
      <w:sz w:val="35"/>
      <w:szCs w:val="35"/>
      <w:u w:val="single"/>
      <w:vertAlign w:val="baseline"/>
      <w:lang w:val="en-US"/>
    </w:rPr>
  </w:style>
  <w:style w:type="character" w:customStyle="1" w:styleId="220">
    <w:name w:val="Основной текст (22)_"/>
    <w:rPr>
      <w:rFonts w:ascii="Corbel" w:eastAsia="Corbel" w:hAnsi="Corbel" w:cs="Corbel"/>
      <w:b w:val="0"/>
      <w:bCs w:val="0"/>
      <w:i w:val="0"/>
      <w:iCs w:val="0"/>
      <w:caps w:val="0"/>
      <w:smallCaps w:val="0"/>
      <w:strike w:val="0"/>
      <w:dstrike w:val="0"/>
      <w:sz w:val="22"/>
      <w:szCs w:val="22"/>
      <w:u w:val="none"/>
    </w:rPr>
  </w:style>
  <w:style w:type="character" w:customStyle="1" w:styleId="43">
    <w:name w:val="Заголовок №4 (3)_"/>
    <w:rPr>
      <w:rFonts w:ascii="Corbel" w:eastAsia="Corbel" w:hAnsi="Corbel" w:cs="Corbel"/>
      <w:b/>
      <w:bCs/>
      <w:i w:val="0"/>
      <w:iCs w:val="0"/>
      <w:caps w:val="0"/>
      <w:smallCaps w:val="0"/>
      <w:strike w:val="0"/>
      <w:dstrike w:val="0"/>
      <w:sz w:val="27"/>
      <w:szCs w:val="27"/>
      <w:u w:val="none"/>
    </w:rPr>
  </w:style>
  <w:style w:type="character" w:customStyle="1" w:styleId="23">
    <w:name w:val="Основной текст (23)_"/>
    <w:rPr>
      <w:rFonts w:ascii="Corbel" w:eastAsia="Corbel" w:hAnsi="Corbel" w:cs="Corbel"/>
      <w:b/>
      <w:bCs/>
      <w:i w:val="0"/>
      <w:iCs w:val="0"/>
      <w:caps w:val="0"/>
      <w:smallCaps w:val="0"/>
      <w:strike w:val="0"/>
      <w:dstrike w:val="0"/>
      <w:sz w:val="22"/>
      <w:szCs w:val="22"/>
      <w:u w:val="none"/>
    </w:rPr>
  </w:style>
  <w:style w:type="character" w:customStyle="1" w:styleId="24">
    <w:name w:val="Основной текст (24)_"/>
    <w:rPr>
      <w:rFonts w:ascii="Corbel" w:eastAsia="Corbel" w:hAnsi="Corbel" w:cs="Corbel"/>
      <w:b w:val="0"/>
      <w:bCs w:val="0"/>
      <w:i/>
      <w:iCs/>
      <w:caps w:val="0"/>
      <w:smallCaps w:val="0"/>
      <w:strike w:val="0"/>
      <w:dstrike w:val="0"/>
      <w:sz w:val="22"/>
      <w:szCs w:val="22"/>
      <w:u w:val="none"/>
    </w:rPr>
  </w:style>
  <w:style w:type="character" w:customStyle="1" w:styleId="56">
    <w:name w:val="Заголовок №5 (6)_"/>
    <w:rPr>
      <w:rFonts w:ascii="Corbel" w:eastAsia="Corbel" w:hAnsi="Corbel" w:cs="Corbel"/>
      <w:b/>
      <w:bCs/>
      <w:i w:val="0"/>
      <w:iCs w:val="0"/>
      <w:caps w:val="0"/>
      <w:smallCaps w:val="0"/>
      <w:strike w:val="0"/>
      <w:dstrike w:val="0"/>
      <w:sz w:val="22"/>
      <w:szCs w:val="22"/>
      <w:u w:val="none"/>
    </w:rPr>
  </w:style>
  <w:style w:type="character" w:customStyle="1" w:styleId="560">
    <w:name w:val="Заголовок №5 (6) + Не полужирный"/>
    <w:rPr>
      <w:rFonts w:ascii="Corbel" w:eastAsia="Corbel" w:hAnsi="Corbel" w:cs="Corbel"/>
      <w:b/>
      <w:bCs/>
      <w:i w:val="0"/>
      <w:iCs w:val="0"/>
      <w:caps w:val="0"/>
      <w:smallCaps w:val="0"/>
      <w:strike w:val="0"/>
      <w:dstrike w:val="0"/>
      <w:color w:val="000000"/>
      <w:spacing w:val="0"/>
      <w:w w:val="100"/>
      <w:position w:val="0"/>
      <w:sz w:val="22"/>
      <w:szCs w:val="22"/>
      <w:u w:val="none"/>
      <w:vertAlign w:val="baseline"/>
      <w:lang w:val="en-US"/>
    </w:rPr>
  </w:style>
  <w:style w:type="character" w:customStyle="1" w:styleId="25">
    <w:name w:val="Основной текст (25)_"/>
    <w:rPr>
      <w:rFonts w:ascii="Corbel" w:eastAsia="Corbel" w:hAnsi="Corbel" w:cs="Corbel"/>
      <w:b w:val="0"/>
      <w:bCs w:val="0"/>
      <w:i w:val="0"/>
      <w:iCs w:val="0"/>
      <w:caps w:val="0"/>
      <w:smallCaps w:val="0"/>
      <w:strike w:val="0"/>
      <w:dstrike w:val="0"/>
      <w:sz w:val="18"/>
      <w:szCs w:val="18"/>
      <w:u w:val="none"/>
    </w:rPr>
  </w:style>
  <w:style w:type="character" w:customStyle="1" w:styleId="26">
    <w:name w:val="Основной текст (26)_"/>
    <w:rPr>
      <w:rFonts w:ascii="Corbel" w:eastAsia="Corbel" w:hAnsi="Corbel" w:cs="Corbel"/>
      <w:b w:val="0"/>
      <w:bCs w:val="0"/>
      <w:i/>
      <w:iCs/>
      <w:caps w:val="0"/>
      <w:smallCaps w:val="0"/>
      <w:strike w:val="0"/>
      <w:dstrike w:val="0"/>
      <w:sz w:val="27"/>
      <w:szCs w:val="27"/>
      <w:u w:val="none"/>
    </w:rPr>
  </w:style>
  <w:style w:type="character" w:customStyle="1" w:styleId="23Arial10pt">
    <w:name w:val="Основной текст (23) + Arial;10 pt;Не полужирный"/>
    <w:rPr>
      <w:rFonts w:ascii="Arial" w:eastAsia="Arial" w:hAnsi="Arial" w:cs="Arial"/>
      <w:b/>
      <w:bCs/>
      <w:i w:val="0"/>
      <w:iCs w:val="0"/>
      <w:caps w:val="0"/>
      <w:smallCaps w:val="0"/>
      <w:strike w:val="0"/>
      <w:dstrike w:val="0"/>
      <w:color w:val="000000"/>
      <w:spacing w:val="0"/>
      <w:w w:val="100"/>
      <w:position w:val="0"/>
      <w:sz w:val="20"/>
      <w:szCs w:val="20"/>
      <w:u w:val="none"/>
      <w:vertAlign w:val="baseline"/>
    </w:rPr>
  </w:style>
  <w:style w:type="character" w:customStyle="1" w:styleId="2511pt">
    <w:name w:val="Основной текст (25) + 11 pt;Полужирный"/>
    <w:rPr>
      <w:rFonts w:ascii="Corbel" w:eastAsia="Corbel" w:hAnsi="Corbel" w:cs="Corbel"/>
      <w:b/>
      <w:bCs/>
      <w:i w:val="0"/>
      <w:iCs w:val="0"/>
      <w:caps w:val="0"/>
      <w:smallCaps w:val="0"/>
      <w:strike w:val="0"/>
      <w:dstrike w:val="0"/>
      <w:color w:val="000000"/>
      <w:spacing w:val="0"/>
      <w:w w:val="100"/>
      <w:position w:val="0"/>
      <w:sz w:val="22"/>
      <w:szCs w:val="22"/>
      <w:u w:val="none"/>
      <w:vertAlign w:val="baseline"/>
      <w:lang w:val="en-US"/>
    </w:rPr>
  </w:style>
  <w:style w:type="character" w:customStyle="1" w:styleId="221">
    <w:name w:val="Основной текст (22) + Полужирный"/>
    <w:rPr>
      <w:rFonts w:ascii="Corbel" w:eastAsia="Corbel" w:hAnsi="Corbel" w:cs="Corbel"/>
      <w:b/>
      <w:bCs/>
      <w:i w:val="0"/>
      <w:iCs w:val="0"/>
      <w:caps w:val="0"/>
      <w:smallCaps w:val="0"/>
      <w:strike w:val="0"/>
      <w:dstrike w:val="0"/>
      <w:color w:val="000000"/>
      <w:spacing w:val="0"/>
      <w:w w:val="100"/>
      <w:position w:val="0"/>
      <w:sz w:val="22"/>
      <w:szCs w:val="22"/>
      <w:u w:val="none"/>
      <w:vertAlign w:val="baseline"/>
      <w:lang w:val="en-US"/>
    </w:rPr>
  </w:style>
  <w:style w:type="character" w:customStyle="1" w:styleId="229pt">
    <w:name w:val="Основной текст (22) + 9 pt"/>
    <w:rPr>
      <w:rFonts w:ascii="Corbel" w:eastAsia="Corbel" w:hAnsi="Corbel" w:cs="Corbel"/>
      <w:b w:val="0"/>
      <w:bCs w:val="0"/>
      <w:i w:val="0"/>
      <w:iCs w:val="0"/>
      <w:caps w:val="0"/>
      <w:smallCaps w:val="0"/>
      <w:strike w:val="0"/>
      <w:dstrike w:val="0"/>
      <w:color w:val="000000"/>
      <w:spacing w:val="0"/>
      <w:w w:val="100"/>
      <w:position w:val="0"/>
      <w:sz w:val="18"/>
      <w:szCs w:val="18"/>
      <w:u w:val="none"/>
      <w:vertAlign w:val="baseline"/>
      <w:lang w:val="en-US"/>
    </w:rPr>
  </w:style>
  <w:style w:type="character" w:customStyle="1" w:styleId="23Calibri105pt">
    <w:name w:val="Основной текст (23) + Calibri;10;5 pt;Не полужирный"/>
    <w:rPr>
      <w:rFonts w:ascii="Calibri" w:eastAsia="Calibri" w:hAnsi="Calibri" w:cs="Calibri"/>
      <w:b/>
      <w:bCs/>
      <w:i w:val="0"/>
      <w:iCs w:val="0"/>
      <w:caps w:val="0"/>
      <w:smallCaps w:val="0"/>
      <w:strike w:val="0"/>
      <w:dstrike w:val="0"/>
      <w:color w:val="000000"/>
      <w:spacing w:val="0"/>
      <w:w w:val="100"/>
      <w:position w:val="0"/>
      <w:sz w:val="21"/>
      <w:szCs w:val="21"/>
      <w:u w:val="none"/>
      <w:vertAlign w:val="baseline"/>
    </w:rPr>
  </w:style>
  <w:style w:type="character" w:customStyle="1" w:styleId="23Dotum10pt">
    <w:name w:val="Основной текст (23) + Dotum;10 pt;Не полужирный"/>
    <w:rPr>
      <w:rFonts w:ascii="Dotum" w:eastAsia="Dotum" w:hAnsi="Dotum" w:cs="Dotum"/>
      <w:b/>
      <w:bCs/>
      <w:i w:val="0"/>
      <w:iCs w:val="0"/>
      <w:caps w:val="0"/>
      <w:smallCaps w:val="0"/>
      <w:strike w:val="0"/>
      <w:dstrike w:val="0"/>
      <w:color w:val="000000"/>
      <w:spacing w:val="0"/>
      <w:w w:val="100"/>
      <w:position w:val="0"/>
      <w:sz w:val="20"/>
      <w:szCs w:val="20"/>
      <w:u w:val="none"/>
      <w:vertAlign w:val="baseline"/>
    </w:rPr>
  </w:style>
  <w:style w:type="character" w:customStyle="1" w:styleId="222">
    <w:name w:val="Основной текст (22) + Курсив"/>
    <w:rPr>
      <w:rFonts w:ascii="Corbel" w:eastAsia="Corbel" w:hAnsi="Corbel" w:cs="Corbel"/>
      <w:b w:val="0"/>
      <w:bCs w:val="0"/>
      <w:i/>
      <w:iCs/>
      <w:caps w:val="0"/>
      <w:smallCaps w:val="0"/>
      <w:strike w:val="0"/>
      <w:dstrike w:val="0"/>
      <w:color w:val="000000"/>
      <w:spacing w:val="0"/>
      <w:w w:val="100"/>
      <w:position w:val="0"/>
      <w:sz w:val="22"/>
      <w:szCs w:val="22"/>
      <w:u w:val="none"/>
      <w:vertAlign w:val="baseline"/>
      <w:lang w:val="en-US"/>
    </w:rPr>
  </w:style>
  <w:style w:type="character" w:customStyle="1" w:styleId="27">
    <w:name w:val="Основной текст (27)_"/>
    <w:rPr>
      <w:rFonts w:ascii="Calibri" w:eastAsia="Calibri" w:hAnsi="Calibri" w:cs="Calibri"/>
      <w:b w:val="0"/>
      <w:bCs w:val="0"/>
      <w:i w:val="0"/>
      <w:iCs w:val="0"/>
      <w:caps w:val="0"/>
      <w:smallCaps w:val="0"/>
      <w:strike w:val="0"/>
      <w:dstrike w:val="0"/>
      <w:sz w:val="20"/>
      <w:szCs w:val="20"/>
      <w:u w:val="none"/>
    </w:rPr>
  </w:style>
  <w:style w:type="character" w:customStyle="1" w:styleId="22Calibri115pt">
    <w:name w:val="Основной текст (22) + Calibri;11;5 pt"/>
    <w:rPr>
      <w:rFonts w:ascii="Calibri" w:eastAsia="Calibri" w:hAnsi="Calibri" w:cs="Calibri"/>
      <w:b w:val="0"/>
      <w:bCs w:val="0"/>
      <w:i w:val="0"/>
      <w:iCs w:val="0"/>
      <w:caps w:val="0"/>
      <w:smallCaps w:val="0"/>
      <w:strike w:val="0"/>
      <w:dstrike w:val="0"/>
      <w:color w:val="000000"/>
      <w:spacing w:val="0"/>
      <w:w w:val="100"/>
      <w:position w:val="0"/>
      <w:sz w:val="23"/>
      <w:szCs w:val="23"/>
      <w:u w:val="none"/>
      <w:vertAlign w:val="baseline"/>
      <w:lang w:val="en-US"/>
    </w:rPr>
  </w:style>
  <w:style w:type="character" w:customStyle="1" w:styleId="239pt">
    <w:name w:val="Основной текст (23) + 9 pt;Не полужирный"/>
    <w:rPr>
      <w:rFonts w:ascii="Corbel" w:eastAsia="Corbel" w:hAnsi="Corbel" w:cs="Corbel"/>
      <w:b/>
      <w:bCs/>
      <w:i w:val="0"/>
      <w:iCs w:val="0"/>
      <w:caps w:val="0"/>
      <w:smallCaps w:val="0"/>
      <w:strike w:val="0"/>
      <w:dstrike w:val="0"/>
      <w:color w:val="000000"/>
      <w:spacing w:val="0"/>
      <w:w w:val="100"/>
      <w:position w:val="0"/>
      <w:sz w:val="18"/>
      <w:szCs w:val="18"/>
      <w:u w:val="none"/>
      <w:vertAlign w:val="baseline"/>
      <w:lang w:val="en-US"/>
    </w:rPr>
  </w:style>
  <w:style w:type="character" w:customStyle="1" w:styleId="28">
    <w:name w:val="Основной текст (28)_"/>
    <w:rPr>
      <w:rFonts w:ascii="Corbel" w:eastAsia="Corbel" w:hAnsi="Corbel" w:cs="Corbel"/>
      <w:b w:val="0"/>
      <w:bCs w:val="0"/>
      <w:i/>
      <w:iCs/>
      <w:caps w:val="0"/>
      <w:smallCaps w:val="0"/>
      <w:strike w:val="0"/>
      <w:dstrike w:val="0"/>
      <w:sz w:val="16"/>
      <w:szCs w:val="16"/>
      <w:u w:val="none"/>
    </w:rPr>
  </w:style>
  <w:style w:type="character" w:customStyle="1" w:styleId="29">
    <w:name w:val="Основной текст (29)_"/>
    <w:rPr>
      <w:rFonts w:ascii="Corbel" w:eastAsia="Corbel" w:hAnsi="Corbel" w:cs="Corbel"/>
      <w:b/>
      <w:bCs/>
      <w:i/>
      <w:iCs/>
      <w:caps w:val="0"/>
      <w:smallCaps w:val="0"/>
      <w:strike w:val="0"/>
      <w:dstrike w:val="0"/>
      <w:sz w:val="23"/>
      <w:szCs w:val="23"/>
      <w:u w:val="none"/>
    </w:rPr>
  </w:style>
  <w:style w:type="character" w:customStyle="1" w:styleId="223">
    <w:name w:val="Основной текст (22)"/>
    <w:rPr>
      <w:rFonts w:ascii="Corbel" w:eastAsia="Corbel" w:hAnsi="Corbel" w:cs="Corbel"/>
      <w:b w:val="0"/>
      <w:bCs w:val="0"/>
      <w:i w:val="0"/>
      <w:iCs w:val="0"/>
      <w:caps w:val="0"/>
      <w:smallCaps w:val="0"/>
      <w:strike w:val="0"/>
      <w:dstrike w:val="0"/>
      <w:color w:val="000000"/>
      <w:spacing w:val="0"/>
      <w:w w:val="100"/>
      <w:position w:val="0"/>
      <w:sz w:val="22"/>
      <w:szCs w:val="22"/>
      <w:u w:val="single"/>
      <w:vertAlign w:val="baseline"/>
      <w:lang w:val="en-US"/>
    </w:rPr>
  </w:style>
  <w:style w:type="character" w:customStyle="1" w:styleId="430">
    <w:name w:val="Заголовок №4 (3)"/>
    <w:rPr>
      <w:rFonts w:ascii="Corbel" w:eastAsia="Corbel" w:hAnsi="Corbel" w:cs="Corbel"/>
      <w:b/>
      <w:bCs/>
      <w:i w:val="0"/>
      <w:iCs w:val="0"/>
      <w:caps w:val="0"/>
      <w:smallCaps w:val="0"/>
      <w:strike w:val="0"/>
      <w:dstrike w:val="0"/>
      <w:sz w:val="27"/>
      <w:szCs w:val="27"/>
      <w:u w:val="none"/>
    </w:rPr>
  </w:style>
  <w:style w:type="character" w:customStyle="1" w:styleId="30">
    <w:name w:val="Основной текст (30)_"/>
    <w:rPr>
      <w:rFonts w:ascii="Times New Roman" w:eastAsia="Times New Roman" w:hAnsi="Times New Roman" w:cs="Times New Roman"/>
      <w:b w:val="0"/>
      <w:bCs w:val="0"/>
      <w:i w:val="0"/>
      <w:iCs w:val="0"/>
      <w:caps w:val="0"/>
      <w:smallCaps w:val="0"/>
      <w:strike w:val="0"/>
      <w:dstrike w:val="0"/>
      <w:spacing w:val="-10"/>
      <w:sz w:val="84"/>
      <w:szCs w:val="84"/>
      <w:u w:val="none"/>
    </w:rPr>
  </w:style>
  <w:style w:type="character" w:customStyle="1" w:styleId="2511pt0">
    <w:name w:val="Основной текст (25) + 11 pt"/>
    <w:rPr>
      <w:rFonts w:ascii="Corbel" w:eastAsia="Corbel" w:hAnsi="Corbel" w:cs="Corbel"/>
      <w:b w:val="0"/>
      <w:bCs w:val="0"/>
      <w:i w:val="0"/>
      <w:iCs w:val="0"/>
      <w:caps w:val="0"/>
      <w:smallCaps w:val="0"/>
      <w:strike w:val="0"/>
      <w:dstrike w:val="0"/>
      <w:color w:val="000000"/>
      <w:spacing w:val="0"/>
      <w:w w:val="100"/>
      <w:position w:val="0"/>
      <w:sz w:val="22"/>
      <w:szCs w:val="22"/>
      <w:u w:val="none"/>
      <w:vertAlign w:val="baseline"/>
      <w:lang w:val="en-US"/>
    </w:rPr>
  </w:style>
  <w:style w:type="character" w:customStyle="1" w:styleId="25Calibri">
    <w:name w:val="Основной текст (25) + Calibri"/>
    <w:rPr>
      <w:rFonts w:ascii="Calibri" w:eastAsia="Calibri" w:hAnsi="Calibri" w:cs="Calibri"/>
      <w:b w:val="0"/>
      <w:bCs w:val="0"/>
      <w:i w:val="0"/>
      <w:iCs w:val="0"/>
      <w:caps w:val="0"/>
      <w:smallCaps w:val="0"/>
      <w:strike w:val="0"/>
      <w:dstrike w:val="0"/>
      <w:color w:val="000000"/>
      <w:spacing w:val="0"/>
      <w:w w:val="100"/>
      <w:position w:val="0"/>
      <w:sz w:val="18"/>
      <w:szCs w:val="18"/>
      <w:u w:val="none"/>
      <w:vertAlign w:val="baseline"/>
    </w:rPr>
  </w:style>
  <w:style w:type="character" w:customStyle="1" w:styleId="WW-22">
    <w:name w:val="WW-Основной текст (22)"/>
    <w:rPr>
      <w:rFonts w:ascii="Corbel" w:eastAsia="Corbel" w:hAnsi="Corbel" w:cs="Corbel"/>
      <w:b w:val="0"/>
      <w:bCs w:val="0"/>
      <w:i w:val="0"/>
      <w:iCs w:val="0"/>
      <w:caps w:val="0"/>
      <w:smallCaps w:val="0"/>
      <w:strike w:val="0"/>
      <w:dstrike w:val="0"/>
      <w:sz w:val="22"/>
      <w:szCs w:val="22"/>
      <w:u w:val="none"/>
    </w:rPr>
  </w:style>
  <w:style w:type="character" w:customStyle="1" w:styleId="a6">
    <w:name w:val="Основной текст_"/>
    <w:rPr>
      <w:rFonts w:ascii="Arial" w:eastAsia="Arial" w:hAnsi="Arial" w:cs="Arial"/>
      <w:b w:val="0"/>
      <w:bCs w:val="0"/>
      <w:i w:val="0"/>
      <w:iCs w:val="0"/>
      <w:caps w:val="0"/>
      <w:smallCaps w:val="0"/>
      <w:strike w:val="0"/>
      <w:dstrike w:val="0"/>
      <w:sz w:val="20"/>
      <w:szCs w:val="20"/>
      <w:u w:val="none"/>
    </w:rPr>
  </w:style>
  <w:style w:type="character" w:customStyle="1" w:styleId="Corbel11pt">
    <w:name w:val="Основной текст + Corbel;11 pt;Полужирный"/>
    <w:rPr>
      <w:rFonts w:ascii="Corbel" w:eastAsia="Corbel" w:hAnsi="Corbel" w:cs="Corbel"/>
      <w:b/>
      <w:bCs/>
      <w:i w:val="0"/>
      <w:iCs w:val="0"/>
      <w:caps w:val="0"/>
      <w:smallCaps w:val="0"/>
      <w:strike w:val="0"/>
      <w:dstrike w:val="0"/>
      <w:color w:val="000000"/>
      <w:spacing w:val="0"/>
      <w:w w:val="100"/>
      <w:position w:val="0"/>
      <w:sz w:val="22"/>
      <w:szCs w:val="22"/>
      <w:u w:val="none"/>
      <w:vertAlign w:val="baseline"/>
      <w:lang w:val="en-US"/>
    </w:rPr>
  </w:style>
  <w:style w:type="character" w:customStyle="1" w:styleId="Calibri">
    <w:name w:val="Основной текст + Calibri"/>
    <w:rPr>
      <w:rFonts w:ascii="Calibri" w:eastAsia="Calibri" w:hAnsi="Calibri" w:cs="Calibri"/>
      <w:b w:val="0"/>
      <w:bCs w:val="0"/>
      <w:i w:val="0"/>
      <w:iCs w:val="0"/>
      <w:caps w:val="0"/>
      <w:smallCaps w:val="0"/>
      <w:strike w:val="0"/>
      <w:dstrike w:val="0"/>
      <w:color w:val="000000"/>
      <w:spacing w:val="0"/>
      <w:w w:val="100"/>
      <w:position w:val="0"/>
      <w:sz w:val="20"/>
      <w:szCs w:val="20"/>
      <w:u w:val="none"/>
      <w:vertAlign w:val="baseline"/>
      <w:lang w:val="en-US"/>
    </w:rPr>
  </w:style>
  <w:style w:type="character" w:customStyle="1" w:styleId="31">
    <w:name w:val="Основной текст (31)_"/>
    <w:rPr>
      <w:rFonts w:ascii="Calibri" w:eastAsia="Calibri" w:hAnsi="Calibri" w:cs="Calibri"/>
      <w:b/>
      <w:bCs/>
      <w:i w:val="0"/>
      <w:iCs w:val="0"/>
      <w:caps w:val="0"/>
      <w:smallCaps w:val="0"/>
      <w:strike w:val="0"/>
      <w:dstrike w:val="0"/>
      <w:spacing w:val="-10"/>
      <w:sz w:val="75"/>
      <w:szCs w:val="75"/>
      <w:u w:val="none"/>
    </w:rPr>
  </w:style>
  <w:style w:type="character" w:customStyle="1" w:styleId="321">
    <w:name w:val="Основной текст (32)_"/>
    <w:rPr>
      <w:rFonts w:ascii="Corbel" w:eastAsia="Corbel" w:hAnsi="Corbel" w:cs="Corbel"/>
      <w:b w:val="0"/>
      <w:bCs w:val="0"/>
      <w:i w:val="0"/>
      <w:iCs w:val="0"/>
      <w:caps w:val="0"/>
      <w:smallCaps w:val="0"/>
      <w:strike w:val="0"/>
      <w:dstrike w:val="0"/>
      <w:spacing w:val="-20"/>
      <w:sz w:val="49"/>
      <w:szCs w:val="49"/>
      <w:u w:val="none"/>
    </w:rPr>
  </w:style>
  <w:style w:type="character" w:customStyle="1" w:styleId="33">
    <w:name w:val="Основной текст (33)_"/>
    <w:rPr>
      <w:rFonts w:ascii="Times New Roman" w:eastAsia="Times New Roman" w:hAnsi="Times New Roman" w:cs="Times New Roman"/>
      <w:b/>
      <w:bCs/>
      <w:i w:val="0"/>
      <w:iCs w:val="0"/>
      <w:caps w:val="0"/>
      <w:smallCaps w:val="0"/>
      <w:strike w:val="0"/>
      <w:dstrike w:val="0"/>
      <w:sz w:val="61"/>
      <w:szCs w:val="61"/>
      <w:u w:val="none"/>
    </w:rPr>
  </w:style>
  <w:style w:type="character" w:customStyle="1" w:styleId="34">
    <w:name w:val="Основной текст (34)_"/>
    <w:rPr>
      <w:rFonts w:ascii="Corbel" w:eastAsia="Corbel" w:hAnsi="Corbel" w:cs="Corbel"/>
      <w:b w:val="0"/>
      <w:bCs w:val="0"/>
      <w:i/>
      <w:iCs/>
      <w:caps w:val="0"/>
      <w:smallCaps w:val="0"/>
      <w:strike w:val="0"/>
      <w:dstrike w:val="0"/>
      <w:sz w:val="77"/>
      <w:szCs w:val="77"/>
      <w:u w:val="none"/>
    </w:rPr>
  </w:style>
  <w:style w:type="character" w:customStyle="1" w:styleId="35">
    <w:name w:val="Основной текст (35)_"/>
    <w:rPr>
      <w:rFonts w:ascii="Corbel" w:eastAsia="Corbel" w:hAnsi="Corbel" w:cs="Corbel"/>
      <w:b/>
      <w:bCs/>
      <w:i w:val="0"/>
      <w:iCs w:val="0"/>
      <w:caps w:val="0"/>
      <w:smallCaps w:val="0"/>
      <w:strike w:val="0"/>
      <w:dstrike w:val="0"/>
      <w:sz w:val="27"/>
      <w:szCs w:val="27"/>
      <w:u w:val="none"/>
    </w:rPr>
  </w:style>
  <w:style w:type="character" w:customStyle="1" w:styleId="36">
    <w:name w:val="Основной текст (36)_"/>
    <w:rPr>
      <w:rFonts w:ascii="Calibri" w:eastAsia="Calibri" w:hAnsi="Calibri" w:cs="Calibri"/>
      <w:b w:val="0"/>
      <w:bCs w:val="0"/>
      <w:i w:val="0"/>
      <w:iCs w:val="0"/>
      <w:caps w:val="0"/>
      <w:smallCaps w:val="0"/>
      <w:strike w:val="0"/>
      <w:dstrike w:val="0"/>
      <w:spacing w:val="-110"/>
      <w:sz w:val="119"/>
      <w:szCs w:val="119"/>
      <w:u w:val="none"/>
    </w:rPr>
  </w:style>
  <w:style w:type="character" w:customStyle="1" w:styleId="TimesNewRoman45pt">
    <w:name w:val="Основной текст + Times New Roman;4;5 pt"/>
    <w:rPr>
      <w:rFonts w:ascii="Times New Roman" w:eastAsia="Times New Roman" w:hAnsi="Times New Roman" w:cs="Times New Roman"/>
      <w:b w:val="0"/>
      <w:bCs w:val="0"/>
      <w:i w:val="0"/>
      <w:iCs w:val="0"/>
      <w:caps w:val="0"/>
      <w:smallCaps w:val="0"/>
      <w:strike w:val="0"/>
      <w:dstrike w:val="0"/>
      <w:color w:val="000000"/>
      <w:spacing w:val="0"/>
      <w:w w:val="100"/>
      <w:position w:val="0"/>
      <w:sz w:val="9"/>
      <w:szCs w:val="9"/>
      <w:u w:val="none"/>
      <w:vertAlign w:val="baseline"/>
      <w:lang w:val="en-US"/>
    </w:rPr>
  </w:style>
  <w:style w:type="character" w:customStyle="1" w:styleId="37">
    <w:name w:val="Основной текст (37)_"/>
    <w:rPr>
      <w:rFonts w:ascii="Corbel" w:eastAsia="Corbel" w:hAnsi="Corbel" w:cs="Corbel"/>
      <w:b/>
      <w:bCs/>
      <w:i w:val="0"/>
      <w:iCs w:val="0"/>
      <w:caps w:val="0"/>
      <w:smallCaps w:val="0"/>
      <w:strike w:val="0"/>
      <w:dstrike w:val="0"/>
      <w:sz w:val="14"/>
      <w:szCs w:val="14"/>
      <w:u w:val="none"/>
    </w:rPr>
  </w:style>
  <w:style w:type="character" w:customStyle="1" w:styleId="38">
    <w:name w:val="Основной текст (38)_"/>
    <w:rPr>
      <w:rFonts w:ascii="Corbel" w:eastAsia="Corbel" w:hAnsi="Corbel" w:cs="Corbel"/>
      <w:b/>
      <w:bCs/>
      <w:i w:val="0"/>
      <w:iCs w:val="0"/>
      <w:caps w:val="0"/>
      <w:smallCaps w:val="0"/>
      <w:strike w:val="0"/>
      <w:dstrike w:val="0"/>
      <w:sz w:val="35"/>
      <w:szCs w:val="35"/>
      <w:u w:val="none"/>
    </w:rPr>
  </w:style>
  <w:style w:type="character" w:customStyle="1" w:styleId="380">
    <w:name w:val="Основной текст (38)"/>
    <w:rPr>
      <w:rFonts w:ascii="Corbel" w:eastAsia="Corbel" w:hAnsi="Corbel" w:cs="Corbel"/>
      <w:b/>
      <w:bCs/>
      <w:i w:val="0"/>
      <w:iCs w:val="0"/>
      <w:caps w:val="0"/>
      <w:smallCaps w:val="0"/>
      <w:strike w:val="0"/>
      <w:dstrike w:val="0"/>
      <w:color w:val="000000"/>
      <w:spacing w:val="0"/>
      <w:w w:val="100"/>
      <w:position w:val="0"/>
      <w:sz w:val="35"/>
      <w:szCs w:val="35"/>
      <w:u w:val="single"/>
      <w:vertAlign w:val="baseline"/>
      <w:lang w:val="en-US"/>
    </w:rPr>
  </w:style>
  <w:style w:type="character" w:styleId="a7">
    <w:name w:val="FollowedHyperlink"/>
    <w:rPr>
      <w:color w:val="800080"/>
      <w:u w:val="single"/>
    </w:rPr>
  </w:style>
  <w:style w:type="character" w:customStyle="1" w:styleId="11">
    <w:name w:val="Заголовок 1 Знак"/>
    <w:rPr>
      <w:rFonts w:ascii="Arial" w:hAnsi="Arial" w:cs="Arial"/>
      <w:b/>
      <w:color w:val="000000"/>
      <w:sz w:val="56"/>
      <w:szCs w:val="24"/>
      <w:lang w:val="en-US"/>
    </w:rPr>
  </w:style>
  <w:style w:type="character" w:customStyle="1" w:styleId="a8">
    <w:name w:val="Символ сноски"/>
  </w:style>
  <w:style w:type="character" w:styleId="a9">
    <w:name w:val="footnote reference"/>
    <w:rPr>
      <w:vertAlign w:val="superscript"/>
    </w:rPr>
  </w:style>
  <w:style w:type="character" w:customStyle="1" w:styleId="aa">
    <w:name w:val="Символы концевой сноски"/>
    <w:rPr>
      <w:vertAlign w:val="superscript"/>
    </w:rPr>
  </w:style>
  <w:style w:type="character" w:customStyle="1" w:styleId="WW-">
    <w:name w:val="WW-Символы концевой сноски"/>
  </w:style>
  <w:style w:type="character" w:styleId="ab">
    <w:name w:val="endnote reference"/>
    <w:rPr>
      <w:vertAlign w:val="superscript"/>
    </w:rPr>
  </w:style>
  <w:style w:type="character" w:customStyle="1" w:styleId="ac">
    <w:name w:val="Маркеры списка"/>
    <w:rPr>
      <w:rFonts w:ascii="OpenSymbol" w:eastAsia="OpenSymbol" w:hAnsi="OpenSymbol" w:cs="OpenSymbol"/>
    </w:rPr>
  </w:style>
  <w:style w:type="paragraph" w:styleId="a0">
    <w:name w:val="Title"/>
    <w:basedOn w:val="a"/>
    <w:next w:val="a1"/>
    <w:pPr>
      <w:keepNext/>
      <w:spacing w:before="240" w:after="120"/>
    </w:pPr>
    <w:rPr>
      <w:rFonts w:ascii="Liberation Sans" w:eastAsia="Droid Sans Fallback" w:hAnsi="Liberation Sans" w:cs="FreeSans"/>
      <w:sz w:val="28"/>
      <w:szCs w:val="28"/>
    </w:rPr>
  </w:style>
  <w:style w:type="paragraph" w:styleId="a1">
    <w:name w:val="Body Text"/>
    <w:basedOn w:val="a"/>
    <w:pPr>
      <w:spacing w:after="140" w:line="288" w:lineRule="auto"/>
    </w:pPr>
  </w:style>
  <w:style w:type="paragraph" w:styleId="ad">
    <w:name w:val="List"/>
    <w:basedOn w:val="a1"/>
    <w:rPr>
      <w:rFonts w:cs="FreeSans"/>
    </w:rPr>
  </w:style>
  <w:style w:type="paragraph" w:styleId="ae">
    <w:name w:val="caption"/>
    <w:basedOn w:val="a"/>
    <w:qFormat/>
    <w:pPr>
      <w:suppressLineNumbers/>
      <w:spacing w:before="120" w:after="120"/>
    </w:pPr>
    <w:rPr>
      <w:rFonts w:cs="FreeSans"/>
      <w:i/>
      <w:iCs/>
    </w:rPr>
  </w:style>
  <w:style w:type="paragraph" w:customStyle="1" w:styleId="13">
    <w:name w:val="Указатель1"/>
    <w:basedOn w:val="a"/>
    <w:pPr>
      <w:suppressLineNumbers/>
    </w:pPr>
    <w:rPr>
      <w:rFonts w:cs="FreeSans"/>
    </w:rPr>
  </w:style>
  <w:style w:type="paragraph" w:customStyle="1" w:styleId="70">
    <w:name w:val="Сноска (7)"/>
    <w:basedOn w:val="a"/>
    <w:pPr>
      <w:shd w:val="clear" w:color="auto" w:fill="FFFFFF"/>
      <w:spacing w:line="0" w:lineRule="atLeast"/>
    </w:pPr>
    <w:rPr>
      <w:rFonts w:ascii="Corbel" w:eastAsia="Corbel" w:hAnsi="Corbel" w:cs="Corbel"/>
      <w:sz w:val="18"/>
      <w:szCs w:val="18"/>
    </w:rPr>
  </w:style>
  <w:style w:type="paragraph" w:customStyle="1" w:styleId="120">
    <w:name w:val="Заголовок №1 (2)"/>
    <w:basedOn w:val="a"/>
    <w:pPr>
      <w:shd w:val="clear" w:color="auto" w:fill="FFFFFF"/>
      <w:spacing w:line="0" w:lineRule="atLeast"/>
    </w:pPr>
    <w:rPr>
      <w:rFonts w:ascii="Calibri" w:eastAsia="Calibri" w:hAnsi="Calibri" w:cs="Calibri"/>
      <w:b/>
      <w:bCs/>
      <w:spacing w:val="-10"/>
      <w:sz w:val="75"/>
      <w:szCs w:val="75"/>
    </w:rPr>
  </w:style>
  <w:style w:type="paragraph" w:customStyle="1" w:styleId="224">
    <w:name w:val="Заголовок №2 (2)"/>
    <w:basedOn w:val="a"/>
    <w:pPr>
      <w:shd w:val="clear" w:color="auto" w:fill="FFFFFF"/>
      <w:spacing w:line="610" w:lineRule="exact"/>
    </w:pPr>
    <w:rPr>
      <w:rFonts w:ascii="Corbel" w:eastAsia="Corbel" w:hAnsi="Corbel" w:cs="Corbel"/>
      <w:spacing w:val="-20"/>
      <w:sz w:val="49"/>
      <w:szCs w:val="49"/>
    </w:rPr>
  </w:style>
  <w:style w:type="paragraph" w:customStyle="1" w:styleId="200">
    <w:name w:val="Основной текст (20)"/>
    <w:basedOn w:val="a"/>
    <w:pPr>
      <w:shd w:val="clear" w:color="auto" w:fill="FFFFFF"/>
      <w:spacing w:line="413" w:lineRule="exact"/>
      <w:jc w:val="center"/>
    </w:pPr>
    <w:rPr>
      <w:rFonts w:ascii="Corbel" w:eastAsia="Corbel" w:hAnsi="Corbel" w:cs="Corbel"/>
      <w:spacing w:val="-20"/>
      <w:sz w:val="34"/>
      <w:szCs w:val="34"/>
    </w:rPr>
  </w:style>
  <w:style w:type="paragraph" w:customStyle="1" w:styleId="210">
    <w:name w:val="Основной текст (21)"/>
    <w:basedOn w:val="a"/>
    <w:pPr>
      <w:shd w:val="clear" w:color="auto" w:fill="FFFFFF"/>
      <w:spacing w:line="307" w:lineRule="exact"/>
      <w:jc w:val="center"/>
    </w:pPr>
    <w:rPr>
      <w:rFonts w:ascii="Corbel" w:eastAsia="Corbel" w:hAnsi="Corbel" w:cs="Corbel"/>
      <w:spacing w:val="-10"/>
      <w:sz w:val="25"/>
      <w:szCs w:val="25"/>
    </w:rPr>
  </w:style>
  <w:style w:type="paragraph" w:customStyle="1" w:styleId="322">
    <w:name w:val="Заголовок №3 (2)"/>
    <w:basedOn w:val="a"/>
    <w:pPr>
      <w:shd w:val="clear" w:color="auto" w:fill="FFFFFF"/>
      <w:spacing w:line="0" w:lineRule="atLeast"/>
    </w:pPr>
    <w:rPr>
      <w:rFonts w:ascii="Corbel" w:eastAsia="Corbel" w:hAnsi="Corbel" w:cs="Corbel"/>
      <w:b/>
      <w:bCs/>
      <w:sz w:val="35"/>
      <w:szCs w:val="35"/>
    </w:rPr>
  </w:style>
  <w:style w:type="paragraph" w:customStyle="1" w:styleId="225">
    <w:name w:val="Основной текст (22)"/>
    <w:basedOn w:val="a"/>
    <w:pPr>
      <w:shd w:val="clear" w:color="auto" w:fill="FFFFFF"/>
      <w:spacing w:line="293" w:lineRule="exact"/>
      <w:ind w:hanging="400"/>
      <w:jc w:val="both"/>
    </w:pPr>
    <w:rPr>
      <w:rFonts w:ascii="Corbel" w:eastAsia="Corbel" w:hAnsi="Corbel" w:cs="Corbel"/>
      <w:sz w:val="22"/>
      <w:szCs w:val="22"/>
    </w:rPr>
  </w:style>
  <w:style w:type="paragraph" w:customStyle="1" w:styleId="431">
    <w:name w:val="Заголовок №4 (3)"/>
    <w:basedOn w:val="a"/>
    <w:pPr>
      <w:shd w:val="clear" w:color="auto" w:fill="FFFFFF"/>
      <w:spacing w:line="331" w:lineRule="exact"/>
      <w:ind w:hanging="400"/>
      <w:jc w:val="both"/>
    </w:pPr>
    <w:rPr>
      <w:rFonts w:ascii="Corbel" w:eastAsia="Corbel" w:hAnsi="Corbel" w:cs="Corbel"/>
      <w:b/>
      <w:bCs/>
      <w:sz w:val="27"/>
      <w:szCs w:val="27"/>
    </w:rPr>
  </w:style>
  <w:style w:type="paragraph" w:customStyle="1" w:styleId="230">
    <w:name w:val="Основной текст (23)"/>
    <w:basedOn w:val="a"/>
    <w:pPr>
      <w:shd w:val="clear" w:color="auto" w:fill="FFFFFF"/>
      <w:spacing w:line="293" w:lineRule="exact"/>
      <w:ind w:hanging="360"/>
    </w:pPr>
    <w:rPr>
      <w:rFonts w:ascii="Corbel" w:eastAsia="Corbel" w:hAnsi="Corbel" w:cs="Corbel"/>
      <w:b/>
      <w:bCs/>
      <w:sz w:val="22"/>
      <w:szCs w:val="22"/>
    </w:rPr>
  </w:style>
  <w:style w:type="paragraph" w:customStyle="1" w:styleId="240">
    <w:name w:val="Основной текст (24)"/>
    <w:basedOn w:val="a"/>
    <w:pPr>
      <w:shd w:val="clear" w:color="auto" w:fill="FFFFFF"/>
      <w:spacing w:line="293" w:lineRule="exact"/>
      <w:jc w:val="center"/>
    </w:pPr>
    <w:rPr>
      <w:rFonts w:ascii="Corbel" w:eastAsia="Corbel" w:hAnsi="Corbel" w:cs="Corbel"/>
      <w:i/>
      <w:iCs/>
      <w:sz w:val="22"/>
      <w:szCs w:val="22"/>
    </w:rPr>
  </w:style>
  <w:style w:type="paragraph" w:customStyle="1" w:styleId="561">
    <w:name w:val="Заголовок №5 (6)"/>
    <w:basedOn w:val="a"/>
    <w:pPr>
      <w:shd w:val="clear" w:color="auto" w:fill="FFFFFF"/>
      <w:spacing w:line="293" w:lineRule="exact"/>
      <w:jc w:val="both"/>
    </w:pPr>
    <w:rPr>
      <w:rFonts w:ascii="Corbel" w:eastAsia="Corbel" w:hAnsi="Corbel" w:cs="Corbel"/>
      <w:b/>
      <w:bCs/>
      <w:sz w:val="22"/>
      <w:szCs w:val="22"/>
    </w:rPr>
  </w:style>
  <w:style w:type="paragraph" w:customStyle="1" w:styleId="250">
    <w:name w:val="Основной текст (25)"/>
    <w:basedOn w:val="a"/>
    <w:pPr>
      <w:shd w:val="clear" w:color="auto" w:fill="FFFFFF"/>
      <w:spacing w:line="0" w:lineRule="atLeast"/>
      <w:ind w:hanging="360"/>
    </w:pPr>
    <w:rPr>
      <w:rFonts w:ascii="Corbel" w:eastAsia="Corbel" w:hAnsi="Corbel" w:cs="Corbel"/>
      <w:sz w:val="18"/>
      <w:szCs w:val="18"/>
    </w:rPr>
  </w:style>
  <w:style w:type="paragraph" w:customStyle="1" w:styleId="260">
    <w:name w:val="Основной текст (26)"/>
    <w:basedOn w:val="a"/>
    <w:pPr>
      <w:shd w:val="clear" w:color="auto" w:fill="FFFFFF"/>
      <w:spacing w:line="341" w:lineRule="exact"/>
      <w:jc w:val="center"/>
    </w:pPr>
    <w:rPr>
      <w:rFonts w:ascii="Corbel" w:eastAsia="Corbel" w:hAnsi="Corbel" w:cs="Corbel"/>
      <w:i/>
      <w:iCs/>
      <w:sz w:val="27"/>
      <w:szCs w:val="27"/>
    </w:rPr>
  </w:style>
  <w:style w:type="paragraph" w:customStyle="1" w:styleId="270">
    <w:name w:val="Основной текст (27)"/>
    <w:basedOn w:val="a"/>
    <w:pPr>
      <w:shd w:val="clear" w:color="auto" w:fill="FFFFFF"/>
      <w:spacing w:line="245" w:lineRule="exact"/>
      <w:jc w:val="center"/>
    </w:pPr>
    <w:rPr>
      <w:rFonts w:ascii="Calibri" w:eastAsia="Calibri" w:hAnsi="Calibri" w:cs="Calibri"/>
      <w:sz w:val="20"/>
      <w:szCs w:val="20"/>
    </w:rPr>
  </w:style>
  <w:style w:type="paragraph" w:customStyle="1" w:styleId="280">
    <w:name w:val="Основной текст (28)"/>
    <w:basedOn w:val="a"/>
    <w:pPr>
      <w:shd w:val="clear" w:color="auto" w:fill="FFFFFF"/>
      <w:spacing w:line="0" w:lineRule="atLeast"/>
    </w:pPr>
    <w:rPr>
      <w:rFonts w:ascii="Corbel" w:eastAsia="Corbel" w:hAnsi="Corbel" w:cs="Corbel"/>
      <w:i/>
      <w:iCs/>
      <w:sz w:val="16"/>
      <w:szCs w:val="16"/>
    </w:rPr>
  </w:style>
  <w:style w:type="paragraph" w:customStyle="1" w:styleId="290">
    <w:name w:val="Основной текст (29)"/>
    <w:basedOn w:val="a"/>
    <w:pPr>
      <w:shd w:val="clear" w:color="auto" w:fill="FFFFFF"/>
      <w:spacing w:line="0" w:lineRule="atLeast"/>
      <w:ind w:hanging="360"/>
    </w:pPr>
    <w:rPr>
      <w:rFonts w:ascii="Corbel" w:eastAsia="Corbel" w:hAnsi="Corbel" w:cs="Corbel"/>
      <w:b/>
      <w:bCs/>
      <w:i/>
      <w:iCs/>
      <w:sz w:val="23"/>
      <w:szCs w:val="23"/>
    </w:rPr>
  </w:style>
  <w:style w:type="paragraph" w:customStyle="1" w:styleId="300">
    <w:name w:val="Основной текст (30)"/>
    <w:basedOn w:val="a"/>
    <w:pPr>
      <w:shd w:val="clear" w:color="auto" w:fill="FFFFFF"/>
      <w:spacing w:line="0" w:lineRule="atLeast"/>
    </w:pPr>
    <w:rPr>
      <w:rFonts w:ascii="Times New Roman" w:eastAsia="Times New Roman" w:hAnsi="Times New Roman" w:cs="Times New Roman"/>
      <w:spacing w:val="-10"/>
      <w:sz w:val="84"/>
      <w:szCs w:val="84"/>
    </w:rPr>
  </w:style>
  <w:style w:type="paragraph" w:customStyle="1" w:styleId="14">
    <w:name w:val="Основной текст1"/>
    <w:basedOn w:val="a"/>
    <w:pPr>
      <w:shd w:val="clear" w:color="auto" w:fill="FFFFFF"/>
      <w:spacing w:line="418" w:lineRule="exact"/>
      <w:ind w:hanging="400"/>
      <w:jc w:val="center"/>
    </w:pPr>
    <w:rPr>
      <w:rFonts w:ascii="Arial" w:eastAsia="Arial" w:hAnsi="Arial" w:cs="Arial"/>
      <w:sz w:val="20"/>
      <w:szCs w:val="20"/>
    </w:rPr>
  </w:style>
  <w:style w:type="paragraph" w:customStyle="1" w:styleId="310">
    <w:name w:val="Основной текст (31)"/>
    <w:basedOn w:val="a"/>
    <w:pPr>
      <w:shd w:val="clear" w:color="auto" w:fill="FFFFFF"/>
      <w:spacing w:line="0" w:lineRule="atLeast"/>
    </w:pPr>
    <w:rPr>
      <w:rFonts w:ascii="Calibri" w:eastAsia="Calibri" w:hAnsi="Calibri" w:cs="Calibri"/>
      <w:b/>
      <w:bCs/>
      <w:spacing w:val="-10"/>
      <w:sz w:val="75"/>
      <w:szCs w:val="75"/>
    </w:rPr>
  </w:style>
  <w:style w:type="paragraph" w:customStyle="1" w:styleId="323">
    <w:name w:val="Основной текст (32)"/>
    <w:basedOn w:val="a"/>
    <w:pPr>
      <w:shd w:val="clear" w:color="auto" w:fill="FFFFFF"/>
      <w:spacing w:line="0" w:lineRule="atLeast"/>
    </w:pPr>
    <w:rPr>
      <w:rFonts w:ascii="Corbel" w:eastAsia="Corbel" w:hAnsi="Corbel" w:cs="Corbel"/>
      <w:spacing w:val="-20"/>
      <w:sz w:val="49"/>
      <w:szCs w:val="49"/>
    </w:rPr>
  </w:style>
  <w:style w:type="paragraph" w:customStyle="1" w:styleId="330">
    <w:name w:val="Основной текст (33)"/>
    <w:basedOn w:val="a"/>
    <w:pPr>
      <w:shd w:val="clear" w:color="auto" w:fill="FFFFFF"/>
      <w:spacing w:line="0" w:lineRule="atLeast"/>
    </w:pPr>
    <w:rPr>
      <w:rFonts w:ascii="Times New Roman" w:eastAsia="Times New Roman" w:hAnsi="Times New Roman" w:cs="Times New Roman"/>
      <w:b/>
      <w:bCs/>
      <w:sz w:val="61"/>
      <w:szCs w:val="61"/>
    </w:rPr>
  </w:style>
  <w:style w:type="paragraph" w:customStyle="1" w:styleId="340">
    <w:name w:val="Основной текст (34)"/>
    <w:basedOn w:val="a"/>
    <w:pPr>
      <w:shd w:val="clear" w:color="auto" w:fill="FFFFFF"/>
      <w:spacing w:line="0" w:lineRule="atLeast"/>
    </w:pPr>
    <w:rPr>
      <w:rFonts w:ascii="Corbel" w:eastAsia="Corbel" w:hAnsi="Corbel" w:cs="Corbel"/>
      <w:i/>
      <w:iCs/>
      <w:sz w:val="77"/>
      <w:szCs w:val="77"/>
    </w:rPr>
  </w:style>
  <w:style w:type="paragraph" w:customStyle="1" w:styleId="350">
    <w:name w:val="Основной текст (35)"/>
    <w:basedOn w:val="a"/>
    <w:pPr>
      <w:shd w:val="clear" w:color="auto" w:fill="FFFFFF"/>
      <w:spacing w:line="0" w:lineRule="atLeast"/>
    </w:pPr>
    <w:rPr>
      <w:rFonts w:ascii="Corbel" w:eastAsia="Corbel" w:hAnsi="Corbel" w:cs="Corbel"/>
      <w:b/>
      <w:bCs/>
      <w:sz w:val="27"/>
      <w:szCs w:val="27"/>
    </w:rPr>
  </w:style>
  <w:style w:type="paragraph" w:customStyle="1" w:styleId="360">
    <w:name w:val="Основной текст (36)"/>
    <w:basedOn w:val="a"/>
    <w:pPr>
      <w:shd w:val="clear" w:color="auto" w:fill="FFFFFF"/>
      <w:spacing w:line="0" w:lineRule="atLeast"/>
    </w:pPr>
    <w:rPr>
      <w:rFonts w:ascii="Calibri" w:eastAsia="Calibri" w:hAnsi="Calibri" w:cs="Calibri"/>
      <w:spacing w:val="-110"/>
      <w:sz w:val="119"/>
      <w:szCs w:val="119"/>
    </w:rPr>
  </w:style>
  <w:style w:type="paragraph" w:customStyle="1" w:styleId="370">
    <w:name w:val="Основной текст (37)"/>
    <w:basedOn w:val="a"/>
    <w:pPr>
      <w:shd w:val="clear" w:color="auto" w:fill="FFFFFF"/>
      <w:spacing w:line="221" w:lineRule="exact"/>
      <w:ind w:hanging="360"/>
    </w:pPr>
    <w:rPr>
      <w:rFonts w:ascii="Corbel" w:eastAsia="Corbel" w:hAnsi="Corbel" w:cs="Corbel"/>
      <w:b/>
      <w:bCs/>
      <w:sz w:val="14"/>
      <w:szCs w:val="14"/>
    </w:rPr>
  </w:style>
  <w:style w:type="paragraph" w:customStyle="1" w:styleId="381">
    <w:name w:val="Основной текст (38)"/>
    <w:basedOn w:val="a"/>
    <w:pPr>
      <w:shd w:val="clear" w:color="auto" w:fill="FFFFFF"/>
      <w:spacing w:line="0" w:lineRule="atLeast"/>
    </w:pPr>
    <w:rPr>
      <w:rFonts w:ascii="Corbel" w:eastAsia="Corbel" w:hAnsi="Corbel" w:cs="Corbel"/>
      <w:b/>
      <w:bCs/>
      <w:sz w:val="35"/>
      <w:szCs w:val="35"/>
    </w:rPr>
  </w:style>
  <w:style w:type="paragraph" w:styleId="af">
    <w:name w:val="footnote text"/>
    <w:basedOn w:val="a"/>
    <w:pPr>
      <w:suppressLineNumbers/>
      <w:ind w:left="339" w:hanging="339"/>
    </w:pPr>
    <w:rPr>
      <w:sz w:val="20"/>
      <w:szCs w:val="20"/>
    </w:r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rPr>
  </w:style>
  <w:style w:type="paragraph" w:styleId="af2">
    <w:name w:val="Subtitle"/>
    <w:basedOn w:val="a0"/>
    <w:next w:val="a1"/>
    <w:qFormat/>
    <w:pPr>
      <w:spacing w:before="60"/>
      <w:jc w:val="center"/>
    </w:pPr>
    <w:rPr>
      <w:sz w:val="36"/>
      <w:szCs w:val="36"/>
    </w:rPr>
  </w:style>
  <w:style w:type="paragraph" w:customStyle="1" w:styleId="af3">
    <w:name w:val="Блочная цитата"/>
    <w:basedOn w:val="a"/>
    <w:pPr>
      <w:spacing w:after="283"/>
      <w:ind w:left="567" w:right="567"/>
    </w:pPr>
  </w:style>
  <w:style w:type="paragraph" w:styleId="af4">
    <w:name w:val="Название"/>
    <w:basedOn w:val="a0"/>
    <w:next w:val="a1"/>
    <w:qFormat/>
    <w:pPr>
      <w:jc w:val="center"/>
    </w:pPr>
    <w:rPr>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waldorflibrary.org/Journal/Articles/GW%5e6o7.pdf#search='commentary%20on%2ocrayons" TargetMode="External"/><Relationship Id="rId42" Type="http://schemas.openxmlformats.org/officeDocument/2006/relationships/image" Target="media/image3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waldorflibrary.ora/Journal/Articles/GW%5e6o8.pdf#search='block%2ocrayons%2ouse%2oof" TargetMode="External"/><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waldorflibrary.org/Journal"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mailto:teachwonderment@yahoo.com" TargetMode="External"/><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13575</Words>
  <Characters>77384</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90778</CharactersWithSpaces>
  <SharedDoc>false</SharedDoc>
  <HLinks>
    <vt:vector size="24" baseType="variant">
      <vt:variant>
        <vt:i4>458812</vt:i4>
      </vt:variant>
      <vt:variant>
        <vt:i4>9</vt:i4>
      </vt:variant>
      <vt:variant>
        <vt:i4>0</vt:i4>
      </vt:variant>
      <vt:variant>
        <vt:i4>5</vt:i4>
      </vt:variant>
      <vt:variant>
        <vt:lpwstr>mailto:teachwonderment@yahoo.com</vt:lpwstr>
      </vt:variant>
      <vt:variant>
        <vt:lpwstr/>
      </vt:variant>
      <vt:variant>
        <vt:i4>3538971</vt:i4>
      </vt:variant>
      <vt:variant>
        <vt:i4>6</vt:i4>
      </vt:variant>
      <vt:variant>
        <vt:i4>0</vt:i4>
      </vt:variant>
      <vt:variant>
        <vt:i4>5</vt:i4>
      </vt:variant>
      <vt:variant>
        <vt:lpwstr>http://www.waldorflibrary.org/Journal/Articles/GW^6o7.pdf</vt:lpwstr>
      </vt:variant>
      <vt:variant>
        <vt:lpwstr>search='commentary%20on%2ocrayons</vt:lpwstr>
      </vt:variant>
      <vt:variant>
        <vt:i4>327790</vt:i4>
      </vt:variant>
      <vt:variant>
        <vt:i4>3</vt:i4>
      </vt:variant>
      <vt:variant>
        <vt:i4>0</vt:i4>
      </vt:variant>
      <vt:variant>
        <vt:i4>5</vt:i4>
      </vt:variant>
      <vt:variant>
        <vt:lpwstr>http://www.waldorflibrary.ora/Journal/Articles/GW^6o8.pdf</vt:lpwstr>
      </vt:variant>
      <vt:variant>
        <vt:lpwstr>search='block%2ocrayons%2ouse%2oof</vt:lpwstr>
      </vt:variant>
      <vt:variant>
        <vt:i4>6225992</vt:i4>
      </vt:variant>
      <vt:variant>
        <vt:i4>0</vt:i4>
      </vt:variant>
      <vt:variant>
        <vt:i4>0</vt:i4>
      </vt:variant>
      <vt:variant>
        <vt:i4>5</vt:i4>
      </vt:variant>
      <vt:variant>
        <vt:lpwstr>http://www.waldorflibrary.org/Journal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1</cp:revision>
  <cp:lastPrinted>1601-01-01T00:00:00Z</cp:lastPrinted>
  <dcterms:created xsi:type="dcterms:W3CDTF">2018-09-10T07:18:00Z</dcterms:created>
  <dcterms:modified xsi:type="dcterms:W3CDTF">2018-09-10T07:18:00Z</dcterms:modified>
</cp:coreProperties>
</file>